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2367D" w:rsidRDefault="00C8120E" w:rsidP="0072367D">
      <w:pPr>
        <w:spacing w:after="0" w:line="240" w:lineRule="auto"/>
        <w:jc w:val="center"/>
        <w:rPr>
          <w:rFonts w:ascii="Adelle EB" w:hAnsi="Adelle EB"/>
          <w:sz w:val="28"/>
          <w:szCs w:val="28"/>
        </w:rPr>
      </w:pPr>
      <w:r>
        <w:rPr>
          <w:noProof/>
        </w:rPr>
        <w:drawing>
          <wp:anchor distT="0" distB="0" distL="114300" distR="114300" simplePos="0" relativeHeight="251657728" behindDoc="0" locked="0" layoutInCell="1" allowOverlap="1">
            <wp:simplePos x="0" y="0"/>
            <wp:positionH relativeFrom="column">
              <wp:posOffset>2199640</wp:posOffset>
            </wp:positionH>
            <wp:positionV relativeFrom="paragraph">
              <wp:posOffset>-614680</wp:posOffset>
            </wp:positionV>
            <wp:extent cx="2415540" cy="785495"/>
            <wp:effectExtent l="0" t="0" r="0"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15540" cy="7854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40DF6" w:rsidRDefault="00240DF6" w:rsidP="0072367D">
      <w:pPr>
        <w:spacing w:after="0" w:line="240" w:lineRule="auto"/>
        <w:jc w:val="center"/>
        <w:rPr>
          <w:rFonts w:ascii="Adelle EB" w:hAnsi="Adelle EB"/>
          <w:sz w:val="28"/>
          <w:szCs w:val="28"/>
        </w:rPr>
      </w:pPr>
      <w:r>
        <w:rPr>
          <w:rFonts w:ascii="Adelle EB" w:hAnsi="Adelle EB"/>
          <w:sz w:val="28"/>
          <w:szCs w:val="28"/>
        </w:rPr>
        <w:t>Radnorshire Rivers</w:t>
      </w:r>
    </w:p>
    <w:p w:rsidR="00B167B1" w:rsidRPr="00B167B1" w:rsidRDefault="001B20CF" w:rsidP="0072367D">
      <w:pPr>
        <w:spacing w:after="0" w:line="240" w:lineRule="auto"/>
        <w:jc w:val="center"/>
        <w:rPr>
          <w:rFonts w:ascii="Adelle EB" w:hAnsi="Adelle EB"/>
          <w:sz w:val="28"/>
          <w:szCs w:val="28"/>
        </w:rPr>
      </w:pPr>
      <w:r>
        <w:rPr>
          <w:rFonts w:ascii="Adelle EB" w:hAnsi="Adelle EB"/>
          <w:sz w:val="28"/>
          <w:szCs w:val="28"/>
        </w:rPr>
        <w:t>Intern</w:t>
      </w:r>
    </w:p>
    <w:p w:rsidR="00452289" w:rsidRPr="00B167B1" w:rsidRDefault="00452289" w:rsidP="0072367D">
      <w:pPr>
        <w:spacing w:after="0" w:line="240" w:lineRule="auto"/>
        <w:jc w:val="center"/>
        <w:rPr>
          <w:rFonts w:ascii="Adelle EB" w:hAnsi="Adelle EB"/>
          <w:sz w:val="28"/>
          <w:szCs w:val="28"/>
        </w:rPr>
      </w:pPr>
      <w:r w:rsidRPr="00B167B1">
        <w:rPr>
          <w:rFonts w:ascii="Adelle EB" w:hAnsi="Adelle EB"/>
          <w:sz w:val="28"/>
          <w:szCs w:val="28"/>
        </w:rPr>
        <w:t>Job Description</w:t>
      </w:r>
    </w:p>
    <w:p w:rsidR="00452289" w:rsidRPr="00B167B1" w:rsidRDefault="00452289" w:rsidP="0072367D">
      <w:pPr>
        <w:tabs>
          <w:tab w:val="left" w:pos="0"/>
        </w:tabs>
        <w:spacing w:after="0"/>
        <w:rPr>
          <w:rFonts w:ascii="Adelle Rg" w:hAnsi="Adelle Rg"/>
          <w:b/>
        </w:rPr>
      </w:pPr>
    </w:p>
    <w:p w:rsidR="00B26A49" w:rsidRPr="00B167B1" w:rsidRDefault="00452289" w:rsidP="0072367D">
      <w:pPr>
        <w:tabs>
          <w:tab w:val="left" w:pos="0"/>
        </w:tabs>
        <w:spacing w:after="0"/>
        <w:rPr>
          <w:rFonts w:ascii="Adelle Rg" w:hAnsi="Adelle Rg"/>
          <w:b/>
        </w:rPr>
      </w:pPr>
      <w:r w:rsidRPr="00B167B1">
        <w:rPr>
          <w:rFonts w:ascii="Adelle Rg" w:hAnsi="Adelle Rg"/>
          <w:b/>
        </w:rPr>
        <w:t xml:space="preserve">IDENTIFICATION OF JOB </w:t>
      </w:r>
    </w:p>
    <w:p w:rsidR="00B26A49" w:rsidRPr="00B167B1" w:rsidRDefault="00B26A49" w:rsidP="0072367D">
      <w:pPr>
        <w:tabs>
          <w:tab w:val="left" w:pos="0"/>
        </w:tabs>
        <w:spacing w:after="0"/>
        <w:rPr>
          <w:rFonts w:ascii="Adelle Rg" w:hAnsi="Adelle Rg"/>
          <w:b/>
        </w:rPr>
      </w:pPr>
    </w:p>
    <w:p w:rsidR="00452289" w:rsidRPr="00B167B1" w:rsidRDefault="00452289" w:rsidP="00B22DDF">
      <w:pPr>
        <w:tabs>
          <w:tab w:val="left" w:pos="0"/>
        </w:tabs>
        <w:spacing w:after="0" w:line="276" w:lineRule="auto"/>
        <w:ind w:left="2880" w:hanging="2880"/>
        <w:rPr>
          <w:rFonts w:ascii="Adelle Rg" w:hAnsi="Adelle Rg"/>
        </w:rPr>
      </w:pPr>
      <w:r w:rsidRPr="00B167B1">
        <w:rPr>
          <w:rFonts w:ascii="Adelle Rg" w:hAnsi="Adelle Rg"/>
          <w:b/>
          <w:bCs/>
        </w:rPr>
        <w:t>Working base</w:t>
      </w:r>
      <w:r w:rsidRPr="00B167B1">
        <w:rPr>
          <w:rFonts w:ascii="Adelle Rg" w:hAnsi="Adelle Rg"/>
          <w:b/>
          <w:bCs/>
        </w:rPr>
        <w:tab/>
      </w:r>
      <w:r w:rsidR="00B167B1" w:rsidRPr="4D5AFC96">
        <w:rPr>
          <w:rFonts w:ascii="Adelle Rg" w:eastAsia="Adelle Rg" w:hAnsi="Adelle Rg" w:cs="Adelle Rg"/>
          <w:snapToGrid w:val="0"/>
          <w:color w:val="000000"/>
        </w:rPr>
        <w:t>Warwick House, Llandrindod Wells (with occasional travel within England and Wales)</w:t>
      </w:r>
    </w:p>
    <w:p w:rsidR="00452289" w:rsidRPr="00B167B1" w:rsidRDefault="00452289" w:rsidP="00B22DDF">
      <w:pPr>
        <w:spacing w:after="0" w:line="276" w:lineRule="auto"/>
        <w:ind w:left="2880" w:hanging="2880"/>
        <w:rPr>
          <w:rFonts w:ascii="Adelle Rg" w:hAnsi="Adelle Rg"/>
        </w:rPr>
      </w:pPr>
      <w:r w:rsidRPr="00B167B1">
        <w:rPr>
          <w:rFonts w:ascii="Adelle Rg" w:hAnsi="Adelle Rg"/>
          <w:b/>
          <w:bCs/>
        </w:rPr>
        <w:t>Fixed-term Contract</w:t>
      </w:r>
      <w:r w:rsidRPr="00B167B1">
        <w:rPr>
          <w:rFonts w:ascii="Adelle Rg" w:hAnsi="Adelle Rg"/>
        </w:rPr>
        <w:t xml:space="preserve"> </w:t>
      </w:r>
      <w:r w:rsidRPr="00B167B1">
        <w:rPr>
          <w:rFonts w:ascii="Adelle Rg" w:hAnsi="Adelle Rg"/>
        </w:rPr>
        <w:tab/>
      </w:r>
      <w:r w:rsidR="00B167B1">
        <w:rPr>
          <w:rFonts w:ascii="Adelle Rg" w:hAnsi="Adelle Rg"/>
        </w:rPr>
        <w:t>H</w:t>
      </w:r>
      <w:r w:rsidRPr="00B167B1">
        <w:rPr>
          <w:rFonts w:ascii="Adelle Rg" w:hAnsi="Adelle Rg"/>
        </w:rPr>
        <w:t>ybrid contract</w:t>
      </w:r>
    </w:p>
    <w:p w:rsidR="00452289" w:rsidRPr="00B22DDF" w:rsidRDefault="00452289" w:rsidP="00B22DDF">
      <w:pPr>
        <w:spacing w:after="0" w:line="276" w:lineRule="auto"/>
        <w:ind w:left="2880" w:hanging="2880"/>
        <w:rPr>
          <w:rFonts w:ascii="Adelle Rg" w:hAnsi="Adelle Rg"/>
        </w:rPr>
      </w:pPr>
      <w:r w:rsidRPr="00B167B1">
        <w:rPr>
          <w:rFonts w:ascii="Adelle Rg" w:hAnsi="Adelle Rg"/>
          <w:b/>
          <w:bCs/>
        </w:rPr>
        <w:t>Duration:</w:t>
      </w:r>
      <w:r w:rsidRPr="00B167B1">
        <w:rPr>
          <w:rFonts w:ascii="Adelle Rg" w:hAnsi="Adelle Rg"/>
        </w:rPr>
        <w:tab/>
      </w:r>
      <w:r w:rsidR="009B7AAA">
        <w:rPr>
          <w:rFonts w:ascii="Adelle Rg" w:hAnsi="Adelle Rg"/>
        </w:rPr>
        <w:t>9 months</w:t>
      </w:r>
    </w:p>
    <w:p w:rsidR="00452289" w:rsidRPr="00B167B1" w:rsidRDefault="00B26A49" w:rsidP="00B22DDF">
      <w:pPr>
        <w:spacing w:after="0" w:line="276" w:lineRule="auto"/>
        <w:rPr>
          <w:rFonts w:ascii="Adelle Rg" w:hAnsi="Adelle Rg"/>
        </w:rPr>
      </w:pPr>
      <w:r w:rsidRPr="00B167B1">
        <w:rPr>
          <w:rFonts w:ascii="Adelle Rg" w:hAnsi="Adelle Rg"/>
          <w:b/>
          <w:bCs/>
        </w:rPr>
        <w:t>Responsible to:</w:t>
      </w:r>
      <w:r w:rsidRPr="00B167B1">
        <w:rPr>
          <w:rFonts w:ascii="Adelle Rg" w:hAnsi="Adelle Rg"/>
        </w:rPr>
        <w:tab/>
      </w:r>
      <w:r w:rsidR="00452289" w:rsidRPr="00B167B1">
        <w:rPr>
          <w:rFonts w:ascii="Adelle Rg" w:hAnsi="Adelle Rg"/>
        </w:rPr>
        <w:tab/>
      </w:r>
      <w:r w:rsidR="00240DF6">
        <w:rPr>
          <w:rFonts w:ascii="Adelle Rg" w:hAnsi="Adelle Rg"/>
        </w:rPr>
        <w:tab/>
      </w:r>
      <w:r w:rsidR="009B7AAA">
        <w:rPr>
          <w:rFonts w:ascii="Adelle Rg" w:hAnsi="Adelle Rg"/>
        </w:rPr>
        <w:t>Project Manager</w:t>
      </w:r>
      <w:r w:rsidR="00452289" w:rsidRPr="00B167B1">
        <w:rPr>
          <w:rFonts w:ascii="Adelle Rg" w:hAnsi="Adelle Rg"/>
        </w:rPr>
        <w:t xml:space="preserve"> </w:t>
      </w:r>
    </w:p>
    <w:p w:rsidR="00452289" w:rsidRPr="00B167B1" w:rsidRDefault="00B26A49" w:rsidP="00B22DDF">
      <w:pPr>
        <w:spacing w:after="0" w:line="276" w:lineRule="auto"/>
        <w:ind w:left="2160" w:hanging="2160"/>
        <w:rPr>
          <w:rFonts w:ascii="Adelle Rg" w:hAnsi="Adelle Rg"/>
        </w:rPr>
      </w:pPr>
      <w:r w:rsidRPr="00B167B1">
        <w:rPr>
          <w:rFonts w:ascii="Adelle Rg" w:hAnsi="Adelle Rg"/>
          <w:b/>
          <w:bCs/>
        </w:rPr>
        <w:t>Salary:</w:t>
      </w:r>
      <w:r w:rsidRPr="00B167B1">
        <w:rPr>
          <w:rFonts w:ascii="Adelle Rg" w:hAnsi="Adelle Rg"/>
        </w:rPr>
        <w:tab/>
      </w:r>
      <w:r w:rsidR="00452289" w:rsidRPr="00B167B1">
        <w:rPr>
          <w:rFonts w:ascii="Adelle Rg" w:hAnsi="Adelle Rg"/>
        </w:rPr>
        <w:tab/>
      </w:r>
      <w:r w:rsidRPr="00B167B1">
        <w:rPr>
          <w:rFonts w:ascii="Adelle Rg" w:hAnsi="Adelle Rg"/>
        </w:rPr>
        <w:t>£</w:t>
      </w:r>
      <w:r w:rsidR="009B7AAA">
        <w:rPr>
          <w:rFonts w:ascii="Adelle Rg" w:hAnsi="Adelle Rg"/>
        </w:rPr>
        <w:t>20,000</w:t>
      </w:r>
      <w:r w:rsidR="00452289" w:rsidRPr="00B167B1">
        <w:rPr>
          <w:rFonts w:ascii="Adelle Rg" w:hAnsi="Adelle Rg"/>
        </w:rPr>
        <w:t xml:space="preserve"> </w:t>
      </w:r>
    </w:p>
    <w:p w:rsidR="00452289" w:rsidRPr="00B167B1" w:rsidRDefault="00452289" w:rsidP="00B22DDF">
      <w:pPr>
        <w:spacing w:after="0" w:line="276" w:lineRule="auto"/>
        <w:ind w:left="2160" w:hanging="2160"/>
        <w:rPr>
          <w:rFonts w:ascii="Adelle Rg" w:hAnsi="Adelle Rg"/>
        </w:rPr>
      </w:pPr>
      <w:r w:rsidRPr="00B167B1">
        <w:rPr>
          <w:rFonts w:ascii="Adelle Rg" w:hAnsi="Adelle Rg"/>
          <w:b/>
          <w:bCs/>
        </w:rPr>
        <w:t>Holiday Entitlement:</w:t>
      </w:r>
      <w:r w:rsidRPr="00B167B1">
        <w:rPr>
          <w:rFonts w:ascii="Adelle Rg" w:hAnsi="Adelle Rg"/>
        </w:rPr>
        <w:tab/>
      </w:r>
      <w:r w:rsidRPr="00B167B1">
        <w:rPr>
          <w:rFonts w:ascii="Adelle Rg" w:hAnsi="Adelle Rg"/>
        </w:rPr>
        <w:tab/>
        <w:t xml:space="preserve">25 days per annum plus Bank Holidays </w:t>
      </w:r>
    </w:p>
    <w:p w:rsidR="00452289" w:rsidRPr="00B167B1" w:rsidRDefault="00452289" w:rsidP="00B22DDF">
      <w:pPr>
        <w:spacing w:after="0" w:line="276" w:lineRule="auto"/>
        <w:ind w:left="2880" w:hanging="2880"/>
        <w:rPr>
          <w:rFonts w:ascii="Adelle Rg" w:hAnsi="Adelle Rg"/>
        </w:rPr>
      </w:pPr>
      <w:r w:rsidRPr="00B167B1">
        <w:rPr>
          <w:rFonts w:ascii="Adelle Rg" w:hAnsi="Adelle Rg"/>
          <w:b/>
          <w:bCs/>
        </w:rPr>
        <w:t>Pension:</w:t>
      </w:r>
      <w:r w:rsidRPr="00B167B1">
        <w:rPr>
          <w:rFonts w:ascii="Adelle Rg" w:hAnsi="Adelle Rg"/>
        </w:rPr>
        <w:t xml:space="preserve"> </w:t>
      </w:r>
      <w:r w:rsidRPr="00B167B1">
        <w:rPr>
          <w:rFonts w:ascii="Adelle Rg" w:hAnsi="Adelle Rg"/>
        </w:rPr>
        <w:tab/>
        <w:t>Enrolment into the NEST auto-enrolment scheme, currently with 3% minimum employees’ contribution with a 6% contribution from RWT.</w:t>
      </w:r>
    </w:p>
    <w:p w:rsidR="00B26A49" w:rsidRPr="00B167B1" w:rsidRDefault="00452289" w:rsidP="00B22DDF">
      <w:pPr>
        <w:spacing w:after="0" w:line="276" w:lineRule="auto"/>
        <w:ind w:left="2880" w:hanging="2880"/>
        <w:rPr>
          <w:rFonts w:ascii="Adelle Rg" w:hAnsi="Adelle Rg"/>
        </w:rPr>
      </w:pPr>
      <w:r w:rsidRPr="00B167B1">
        <w:rPr>
          <w:rFonts w:ascii="Adelle Rg" w:hAnsi="Adelle Rg"/>
          <w:b/>
          <w:bCs/>
        </w:rPr>
        <w:t>Working Hours:</w:t>
      </w:r>
      <w:r w:rsidRPr="00B167B1">
        <w:rPr>
          <w:rFonts w:ascii="Adelle Rg" w:hAnsi="Adelle Rg"/>
        </w:rPr>
        <w:tab/>
      </w:r>
      <w:r w:rsidR="00240DF6">
        <w:rPr>
          <w:rFonts w:ascii="Adelle Rg" w:hAnsi="Adelle Rg"/>
        </w:rPr>
        <w:t>37</w:t>
      </w:r>
      <w:r w:rsidRPr="00B167B1">
        <w:rPr>
          <w:rFonts w:ascii="Adelle Rg" w:hAnsi="Adelle Rg"/>
        </w:rPr>
        <w:t xml:space="preserve"> hours per week, with flexible working arrangements. Some evening and weekend work required for which Time Off In Lieu will be awarded.  </w:t>
      </w:r>
    </w:p>
    <w:p w:rsidR="00B26A49" w:rsidRDefault="00B26A49" w:rsidP="0072367D">
      <w:pPr>
        <w:spacing w:after="0"/>
        <w:ind w:left="2160" w:hanging="2160"/>
        <w:rPr>
          <w:rFonts w:ascii="Adelle Rg" w:hAnsi="Adelle Rg"/>
          <w:b/>
        </w:rPr>
      </w:pPr>
    </w:p>
    <w:p w:rsidR="00B167B1" w:rsidRPr="0072367D" w:rsidRDefault="00B167B1" w:rsidP="0072367D">
      <w:pPr>
        <w:spacing w:after="0"/>
        <w:ind w:left="2160" w:hanging="2160"/>
        <w:rPr>
          <w:rFonts w:ascii="Adelle Rg" w:hAnsi="Adelle Rg"/>
          <w:b/>
        </w:rPr>
      </w:pPr>
      <w:r w:rsidRPr="0072367D">
        <w:rPr>
          <w:rFonts w:ascii="Adelle Rg" w:hAnsi="Adelle Rg"/>
          <w:b/>
        </w:rPr>
        <w:t>Overall Purpose of the role:</w:t>
      </w:r>
    </w:p>
    <w:p w:rsidR="00B167B1" w:rsidRDefault="00B167B1" w:rsidP="0072367D">
      <w:pPr>
        <w:spacing w:after="0"/>
        <w:ind w:left="2160" w:hanging="2160"/>
        <w:rPr>
          <w:rFonts w:ascii="Adelle Rg" w:hAnsi="Adelle Rg"/>
          <w:bCs/>
          <w:sz w:val="20"/>
          <w:szCs w:val="20"/>
        </w:rPr>
      </w:pPr>
    </w:p>
    <w:p w:rsidR="00240DF6" w:rsidRDefault="00240DF6" w:rsidP="00240DF6">
      <w:r>
        <w:t xml:space="preserve">The Radnorshire Rivers project aims to restore and reconnect Radnorshire’s riparian habits strengthening their role as vital corridors for wildlife. Working with local farmers and landowners, this project will evidence both the need and the success for a change in land management use, specifically within 3 identified priority zones along key Radnorshire rivers. </w:t>
      </w:r>
    </w:p>
    <w:p w:rsidR="00240DF6" w:rsidRPr="0072367D" w:rsidRDefault="00240DF6" w:rsidP="00240DF6">
      <w:r>
        <w:t xml:space="preserve">This will be achieved through practical interventions on identified sites, building strong relationships with local landowners through proven results and outreach, as well as surveying of protected sites. This project will produce information in the form of detailed maps that will form the basis for wider ecological work and feed into the development of a Resilient Ecological Network. </w:t>
      </w:r>
    </w:p>
    <w:p w:rsidR="00240DF6" w:rsidRPr="00240DF6" w:rsidRDefault="009B7AAA" w:rsidP="00240DF6">
      <w:r>
        <w:t xml:space="preserve">This internship is an exciting opportunity for someone interested in getting into conservation work. The job will be focused on providing training and hands on experience. Through this role you will get the opportunity to work with the community </w:t>
      </w:r>
      <w:r w:rsidR="005E2FE4">
        <w:t xml:space="preserve">&amp; directly deliver ecological interventions. </w:t>
      </w:r>
      <w:r w:rsidR="00240DF6">
        <w:br/>
      </w:r>
    </w:p>
    <w:p w:rsidR="00B26A49" w:rsidRPr="00240DF6" w:rsidRDefault="00B26A49" w:rsidP="00240DF6">
      <w:pPr>
        <w:rPr>
          <w:b/>
          <w:bCs/>
          <w:sz w:val="28"/>
          <w:szCs w:val="28"/>
        </w:rPr>
      </w:pPr>
      <w:r w:rsidRPr="00240DF6">
        <w:rPr>
          <w:b/>
          <w:bCs/>
          <w:sz w:val="28"/>
          <w:szCs w:val="28"/>
        </w:rPr>
        <w:t>Main Duties &amp; Responsibilities</w:t>
      </w:r>
    </w:p>
    <w:p w:rsidR="004B0D39" w:rsidRDefault="00B26A49" w:rsidP="00240DF6">
      <w:r w:rsidRPr="00B167B1">
        <w:t>Your responsibilities will include but are not limited to:</w:t>
      </w:r>
    </w:p>
    <w:p w:rsidR="00013C9A" w:rsidRDefault="00013C9A" w:rsidP="00240DF6">
      <w:pPr>
        <w:pStyle w:val="NoSpacing"/>
        <w:numPr>
          <w:ilvl w:val="0"/>
          <w:numId w:val="25"/>
        </w:numPr>
      </w:pPr>
      <w:r>
        <w:t>Undertake and support practical habitat restoration and management interventions</w:t>
      </w:r>
    </w:p>
    <w:p w:rsidR="00240DF6" w:rsidRDefault="00240DF6" w:rsidP="00240DF6">
      <w:pPr>
        <w:pStyle w:val="NoSpacing"/>
        <w:numPr>
          <w:ilvl w:val="0"/>
          <w:numId w:val="25"/>
        </w:numPr>
      </w:pPr>
      <w:r>
        <w:t>Organising presentations, workshops and events where you will act as a representative of RWT</w:t>
      </w:r>
    </w:p>
    <w:p w:rsidR="00240DF6" w:rsidRPr="00CF0526" w:rsidRDefault="00240DF6" w:rsidP="00240DF6">
      <w:pPr>
        <w:pStyle w:val="ListParagraph"/>
        <w:numPr>
          <w:ilvl w:val="0"/>
          <w:numId w:val="25"/>
        </w:numPr>
        <w:tabs>
          <w:tab w:val="num" w:pos="720"/>
        </w:tabs>
        <w:spacing w:after="0" w:line="240" w:lineRule="auto"/>
        <w:contextualSpacing w:val="0"/>
        <w:rPr>
          <w:rFonts w:hAnsi="Symbol"/>
        </w:rPr>
      </w:pPr>
      <w:r w:rsidRPr="00CF0526">
        <w:t>Working with a range of landowners, land managers and colleagues to identify the best locations and types of habitat creation and management to help nature’s recovery.</w:t>
      </w:r>
    </w:p>
    <w:p w:rsidR="00452289" w:rsidRDefault="00240DF6" w:rsidP="00240DF6">
      <w:pPr>
        <w:numPr>
          <w:ilvl w:val="0"/>
          <w:numId w:val="23"/>
        </w:numPr>
        <w:rPr>
          <w:rFonts w:ascii="Adelle Rg" w:hAnsi="Adelle Rg"/>
        </w:rPr>
      </w:pPr>
      <w:r>
        <w:rPr>
          <w:rFonts w:ascii="Adelle Rg" w:hAnsi="Adelle Rg"/>
        </w:rPr>
        <w:t>Producing detailed maps and surveying land &amp; protected sites.</w:t>
      </w:r>
    </w:p>
    <w:p w:rsidR="00013C9A" w:rsidRDefault="00013C9A" w:rsidP="00013C9A">
      <w:pPr>
        <w:rPr>
          <w:rFonts w:ascii="Adelle Rg" w:hAnsi="Adelle Rg"/>
        </w:rPr>
      </w:pPr>
    </w:p>
    <w:p w:rsidR="000C161A" w:rsidRDefault="000C161A" w:rsidP="00013C9A">
      <w:pPr>
        <w:rPr>
          <w:rFonts w:ascii="Adelle Rg" w:hAnsi="Adelle Rg"/>
        </w:rPr>
      </w:pPr>
    </w:p>
    <w:p w:rsidR="009B7AAA" w:rsidRDefault="009B7AAA" w:rsidP="00013C9A">
      <w:pPr>
        <w:rPr>
          <w:rFonts w:ascii="Adelle Rg" w:hAnsi="Adelle Rg"/>
        </w:rPr>
      </w:pPr>
    </w:p>
    <w:p w:rsidR="009B7AAA" w:rsidRPr="00240DF6" w:rsidRDefault="009B7AAA" w:rsidP="00013C9A">
      <w:pPr>
        <w:rPr>
          <w:rFonts w:ascii="Adelle Rg" w:hAnsi="Adelle Rg"/>
        </w:rPr>
      </w:pPr>
    </w:p>
    <w:p w:rsidR="00773738" w:rsidRPr="00B167B1" w:rsidRDefault="00452289" w:rsidP="00773738">
      <w:pPr>
        <w:spacing w:after="0"/>
        <w:jc w:val="center"/>
        <w:rPr>
          <w:rFonts w:ascii="Adelle Rg" w:hAnsi="Adelle Rg"/>
          <w:b/>
          <w:bCs/>
        </w:rPr>
      </w:pPr>
      <w:r w:rsidRPr="00B167B1">
        <w:rPr>
          <w:rFonts w:ascii="Adelle Rg" w:hAnsi="Adelle Rg"/>
          <w:b/>
          <w:bCs/>
        </w:rPr>
        <w:t>PERSON SPECIFICATION</w:t>
      </w:r>
      <w:r w:rsidR="00773738" w:rsidRPr="00B167B1">
        <w:rPr>
          <w:rFonts w:ascii="Adelle Rg" w:hAnsi="Adelle Rg"/>
          <w:b/>
          <w:bCs/>
        </w:rPr>
        <w:t>S</w:t>
      </w:r>
    </w:p>
    <w:p w:rsidR="0072367D" w:rsidRDefault="00B26A49" w:rsidP="0072367D">
      <w:pPr>
        <w:spacing w:after="0"/>
        <w:jc w:val="center"/>
        <w:rPr>
          <w:rFonts w:ascii="Adelle Rg" w:hAnsi="Adelle Rg"/>
          <w:b/>
        </w:rPr>
      </w:pPr>
      <w:r w:rsidRPr="00B167B1">
        <w:rPr>
          <w:rFonts w:ascii="Adelle Rg" w:hAnsi="Adelle Rg"/>
          <w:b/>
        </w:rPr>
        <w:t>Skills and abilities</w:t>
      </w:r>
    </w:p>
    <w:p w:rsidR="004B0D39" w:rsidRDefault="004B0D39" w:rsidP="0072367D">
      <w:pPr>
        <w:spacing w:after="0"/>
        <w:jc w:val="center"/>
        <w:rPr>
          <w:rFonts w:ascii="Adelle Rg" w:hAnsi="Adelle Rg"/>
          <w:b/>
        </w:rPr>
      </w:pPr>
    </w:p>
    <w:p w:rsidR="00240DF6" w:rsidRPr="00240DF6" w:rsidRDefault="00240DF6" w:rsidP="0072367D">
      <w:pPr>
        <w:spacing w:after="0"/>
        <w:rPr>
          <w:rFonts w:ascii="Adelle Rg" w:hAnsi="Adelle Rg"/>
        </w:rPr>
      </w:pPr>
      <w:r w:rsidRPr="00240DF6">
        <w:rPr>
          <w:rFonts w:ascii="Adelle Rg" w:hAnsi="Adelle Rg"/>
        </w:rPr>
        <w:t xml:space="preserve">Travel </w:t>
      </w:r>
      <w:r>
        <w:rPr>
          <w:rFonts w:ascii="Adelle Rg" w:hAnsi="Adelle Rg"/>
        </w:rPr>
        <w:t>is an essential part of this role, so a full and valid driving licence and own car, insured for business use is required.</w:t>
      </w:r>
    </w:p>
    <w:p w:rsidR="00240DF6" w:rsidRDefault="00240DF6" w:rsidP="0072367D">
      <w:pPr>
        <w:spacing w:after="0"/>
        <w:rPr>
          <w:rFonts w:ascii="Adelle Rg" w:hAnsi="Adelle Rg"/>
          <w:b/>
          <w:bCs/>
          <w:u w:val="single"/>
        </w:rPr>
      </w:pPr>
    </w:p>
    <w:p w:rsidR="00240DF6" w:rsidRPr="00240DF6" w:rsidRDefault="000C161A" w:rsidP="00240DF6">
      <w:pPr>
        <w:pStyle w:val="NoSpacing"/>
        <w:rPr>
          <w:b/>
          <w:bCs/>
        </w:rPr>
      </w:pPr>
      <w:r>
        <w:rPr>
          <w:b/>
          <w:bCs/>
        </w:rPr>
        <w:t xml:space="preserve">Desirable </w:t>
      </w:r>
      <w:r w:rsidR="00240DF6" w:rsidRPr="00240DF6">
        <w:rPr>
          <w:b/>
          <w:bCs/>
        </w:rPr>
        <w:t>Environmental skills:</w:t>
      </w:r>
    </w:p>
    <w:p w:rsidR="00240DF6" w:rsidRDefault="00240DF6" w:rsidP="00240DF6">
      <w:pPr>
        <w:pStyle w:val="NoSpacing"/>
        <w:rPr>
          <w:b/>
          <w:bCs/>
          <w:u w:val="single"/>
        </w:rPr>
      </w:pPr>
    </w:p>
    <w:p w:rsidR="00240DF6" w:rsidRDefault="00240DF6" w:rsidP="00240DF6">
      <w:pPr>
        <w:pStyle w:val="NoSpacing"/>
      </w:pPr>
      <w:r>
        <w:t xml:space="preserve">Any applicants must have proven experience </w:t>
      </w:r>
      <w:r w:rsidR="000C161A">
        <w:t xml:space="preserve"> or knowledge about</w:t>
      </w:r>
      <w:r>
        <w:t xml:space="preserve"> environmental roles</w:t>
      </w:r>
      <w:r w:rsidR="00013C9A">
        <w:t>.</w:t>
      </w:r>
      <w:r>
        <w:t xml:space="preserve"> We are looking for someone passionate about nature’s recovery</w:t>
      </w:r>
      <w:r w:rsidR="000C161A">
        <w:t xml:space="preserve"> who wants to build upon their skills with practical experience.</w:t>
      </w:r>
    </w:p>
    <w:p w:rsidR="000C161A" w:rsidRPr="00240DF6" w:rsidRDefault="000C161A" w:rsidP="00240DF6">
      <w:pPr>
        <w:pStyle w:val="NoSpacing"/>
      </w:pPr>
    </w:p>
    <w:p w:rsidR="00240DF6" w:rsidRDefault="00240DF6" w:rsidP="00240DF6">
      <w:pPr>
        <w:pStyle w:val="NoSpacing"/>
        <w:numPr>
          <w:ilvl w:val="0"/>
          <w:numId w:val="23"/>
        </w:numPr>
        <w:rPr>
          <w:snapToGrid w:val="0"/>
        </w:rPr>
      </w:pPr>
      <w:r w:rsidRPr="00240DF6">
        <w:rPr>
          <w:snapToGrid w:val="0"/>
        </w:rPr>
        <w:t xml:space="preserve">A degree qualification or equivalent practical experience in environmental sciences/agriculture/conservation management or similar. Equivalent relevant experience will be considered as highly as academic qualifications. </w:t>
      </w:r>
    </w:p>
    <w:p w:rsidR="00240DF6" w:rsidRDefault="00240DF6" w:rsidP="00240DF6">
      <w:pPr>
        <w:pStyle w:val="NoSpacing"/>
        <w:numPr>
          <w:ilvl w:val="0"/>
          <w:numId w:val="23"/>
        </w:numPr>
        <w:rPr>
          <w:snapToGrid w:val="0"/>
        </w:rPr>
      </w:pPr>
      <w:r>
        <w:rPr>
          <w:snapToGrid w:val="0"/>
        </w:rPr>
        <w:t>Experience with GIS or other equivalent mapping tools</w:t>
      </w:r>
    </w:p>
    <w:p w:rsidR="00240DF6" w:rsidRDefault="00240DF6" w:rsidP="00240DF6">
      <w:pPr>
        <w:pStyle w:val="NoSpacing"/>
        <w:numPr>
          <w:ilvl w:val="0"/>
          <w:numId w:val="23"/>
        </w:numPr>
        <w:rPr>
          <w:snapToGrid w:val="0"/>
        </w:rPr>
      </w:pPr>
      <w:r>
        <w:rPr>
          <w:snapToGrid w:val="0"/>
        </w:rPr>
        <w:t>Commitment to nature conservation</w:t>
      </w:r>
    </w:p>
    <w:p w:rsidR="00263C9F" w:rsidRDefault="00263C9F" w:rsidP="00263C9F">
      <w:pPr>
        <w:pStyle w:val="NoSpacing"/>
        <w:numPr>
          <w:ilvl w:val="0"/>
          <w:numId w:val="23"/>
        </w:numPr>
        <w:rPr>
          <w:snapToGrid w:val="0"/>
        </w:rPr>
      </w:pPr>
      <w:r w:rsidRPr="00A77624">
        <w:rPr>
          <w:snapToGrid w:val="0"/>
        </w:rPr>
        <w:t>Good natural history skills</w:t>
      </w:r>
    </w:p>
    <w:p w:rsidR="00240DF6" w:rsidRDefault="00240DF6" w:rsidP="00240DF6">
      <w:pPr>
        <w:pStyle w:val="NoSpacing"/>
        <w:rPr>
          <w:rFonts w:ascii="Arial" w:hAnsi="Arial" w:cs="Arial"/>
          <w:snapToGrid w:val="0"/>
        </w:rPr>
      </w:pPr>
    </w:p>
    <w:p w:rsidR="00240DF6" w:rsidRPr="00240DF6" w:rsidRDefault="00240DF6" w:rsidP="00240DF6">
      <w:pPr>
        <w:pStyle w:val="NoSpacing"/>
        <w:rPr>
          <w:b/>
          <w:bCs/>
          <w:snapToGrid w:val="0"/>
        </w:rPr>
      </w:pPr>
      <w:r w:rsidRPr="00240DF6">
        <w:rPr>
          <w:b/>
          <w:bCs/>
          <w:snapToGrid w:val="0"/>
        </w:rPr>
        <w:t>Other Essential skills include:</w:t>
      </w:r>
    </w:p>
    <w:p w:rsidR="00240DF6" w:rsidRDefault="00240DF6" w:rsidP="00240DF6">
      <w:pPr>
        <w:pStyle w:val="NoSpacing"/>
        <w:rPr>
          <w:snapToGrid w:val="0"/>
        </w:rPr>
      </w:pPr>
    </w:p>
    <w:p w:rsidR="00240DF6" w:rsidRPr="00240DF6" w:rsidRDefault="00240DF6" w:rsidP="00240DF6">
      <w:pPr>
        <w:pStyle w:val="ListParagraph"/>
        <w:numPr>
          <w:ilvl w:val="8"/>
          <w:numId w:val="13"/>
        </w:numPr>
        <w:shd w:val="clear" w:color="auto" w:fill="FFFFFF"/>
        <w:tabs>
          <w:tab w:val="left" w:pos="709"/>
        </w:tabs>
        <w:spacing w:after="0" w:line="240" w:lineRule="auto"/>
        <w:ind w:left="709" w:hanging="283"/>
        <w:contextualSpacing w:val="0"/>
        <w:rPr>
          <w:rFonts w:hAnsi="Symbol"/>
        </w:rPr>
      </w:pPr>
      <w:r w:rsidRPr="00773738">
        <w:t xml:space="preserve">Experience using IT software including email, MS Word, PowerPoint, Excel and videoconference apps. </w:t>
      </w:r>
    </w:p>
    <w:p w:rsidR="00240DF6" w:rsidRPr="00240DF6" w:rsidRDefault="00240DF6" w:rsidP="00240DF6">
      <w:pPr>
        <w:pStyle w:val="ListParagraph"/>
        <w:numPr>
          <w:ilvl w:val="8"/>
          <w:numId w:val="13"/>
        </w:numPr>
        <w:shd w:val="clear" w:color="auto" w:fill="FFFFFF"/>
        <w:tabs>
          <w:tab w:val="left" w:pos="709"/>
        </w:tabs>
        <w:spacing w:after="0" w:line="240" w:lineRule="auto"/>
        <w:ind w:left="709" w:hanging="283"/>
        <w:contextualSpacing w:val="0"/>
        <w:rPr>
          <w:rFonts w:hAnsi="Symbol"/>
        </w:rPr>
      </w:pPr>
      <w:r>
        <w:t>Any applicant must have at least a base knowledge of the pronunciation of Welsh place names</w:t>
      </w:r>
    </w:p>
    <w:p w:rsidR="00240DF6" w:rsidRPr="00773738" w:rsidRDefault="00240DF6" w:rsidP="00240DF6">
      <w:pPr>
        <w:pStyle w:val="ListParagraph"/>
        <w:shd w:val="clear" w:color="auto" w:fill="FFFFFF"/>
        <w:tabs>
          <w:tab w:val="left" w:pos="709"/>
        </w:tabs>
        <w:spacing w:after="0" w:line="240" w:lineRule="auto"/>
        <w:ind w:left="0"/>
        <w:contextualSpacing w:val="0"/>
        <w:rPr>
          <w:rFonts w:hAnsi="Symbol"/>
        </w:rPr>
      </w:pPr>
    </w:p>
    <w:p w:rsidR="00B26A49" w:rsidRDefault="000C161A" w:rsidP="00240DF6">
      <w:pPr>
        <w:pStyle w:val="NoSpacing"/>
        <w:rPr>
          <w:b/>
          <w:bCs/>
        </w:rPr>
      </w:pPr>
      <w:r>
        <w:rPr>
          <w:b/>
          <w:bCs/>
        </w:rPr>
        <w:t>Other d</w:t>
      </w:r>
      <w:r w:rsidR="00B26A49" w:rsidRPr="00240DF6">
        <w:rPr>
          <w:b/>
          <w:bCs/>
        </w:rPr>
        <w:t>esirable</w:t>
      </w:r>
      <w:r>
        <w:rPr>
          <w:b/>
          <w:bCs/>
        </w:rPr>
        <w:t xml:space="preserve"> skills:</w:t>
      </w:r>
    </w:p>
    <w:p w:rsidR="000C161A" w:rsidRPr="00240DF6" w:rsidRDefault="000C161A" w:rsidP="00240DF6">
      <w:pPr>
        <w:pStyle w:val="NoSpacing"/>
        <w:rPr>
          <w:b/>
          <w:bCs/>
        </w:rPr>
      </w:pPr>
    </w:p>
    <w:p w:rsidR="00263C9F" w:rsidRPr="00263C9F" w:rsidRDefault="00240DF6" w:rsidP="00263C9F">
      <w:pPr>
        <w:pStyle w:val="NoSpacing"/>
        <w:numPr>
          <w:ilvl w:val="0"/>
          <w:numId w:val="27"/>
        </w:numPr>
        <w:rPr>
          <w:snapToGrid w:val="0"/>
        </w:rPr>
      </w:pPr>
      <w:r>
        <w:rPr>
          <w:snapToGrid w:val="0"/>
        </w:rPr>
        <w:t xml:space="preserve">Ability to communicate in the Welsh language </w:t>
      </w:r>
    </w:p>
    <w:p w:rsidR="00240DF6" w:rsidRPr="00EE09C2" w:rsidRDefault="00240DF6" w:rsidP="00240DF6">
      <w:pPr>
        <w:widowControl w:val="0"/>
        <w:numPr>
          <w:ilvl w:val="0"/>
          <w:numId w:val="27"/>
        </w:numPr>
        <w:spacing w:after="0" w:line="240" w:lineRule="auto"/>
        <w:contextualSpacing/>
        <w:rPr>
          <w:rFonts w:cs="Arial"/>
          <w:snapToGrid w:val="0"/>
        </w:rPr>
      </w:pPr>
      <w:r w:rsidRPr="00EE09C2">
        <w:rPr>
          <w:rFonts w:cs="Arial"/>
          <w:snapToGrid w:val="0"/>
        </w:rPr>
        <w:t>Practical land management skills, backed by certification e.g. chainsaw certificate, tractor, ATV and off road driving skills, brushcutter etc</w:t>
      </w:r>
    </w:p>
    <w:p w:rsidR="00240DF6" w:rsidRDefault="00240DF6" w:rsidP="00240DF6">
      <w:pPr>
        <w:pStyle w:val="NoSpacing"/>
        <w:rPr>
          <w:snapToGrid w:val="0"/>
        </w:rPr>
      </w:pPr>
    </w:p>
    <w:p w:rsidR="00240DF6" w:rsidRPr="00A77624" w:rsidRDefault="00240DF6" w:rsidP="00240DF6">
      <w:pPr>
        <w:pStyle w:val="NoSpacing"/>
        <w:rPr>
          <w:snapToGrid w:val="0"/>
        </w:rPr>
      </w:pPr>
      <w:r>
        <w:rPr>
          <w:snapToGrid w:val="0"/>
        </w:rPr>
        <w:t xml:space="preserve">RWT is looking for someone who is committed to nature and communicating this to a wider audience, someone who is good natured and able to communicate effectively and clearly to a broad audience, some of whom may have dissenting opinions. </w:t>
      </w:r>
      <w:r w:rsidR="00013C9A">
        <w:rPr>
          <w:snapToGrid w:val="0"/>
        </w:rPr>
        <w:t>Above all it is important that any applicant be respectful of community members</w:t>
      </w:r>
      <w:r w:rsidR="00263C9F">
        <w:rPr>
          <w:snapToGrid w:val="0"/>
        </w:rPr>
        <w:t>.</w:t>
      </w:r>
    </w:p>
    <w:p w:rsidR="004B0D39" w:rsidRPr="00253B87" w:rsidRDefault="004B0D39" w:rsidP="004B0D39">
      <w:pPr>
        <w:pStyle w:val="ListParagraph"/>
        <w:spacing w:after="0" w:line="240" w:lineRule="auto"/>
        <w:rPr>
          <w:rFonts w:ascii="Arial" w:hAnsi="Arial" w:cs="Arial"/>
          <w:snapToGrid w:val="0"/>
        </w:rPr>
      </w:pPr>
    </w:p>
    <w:p w:rsidR="004B0D39" w:rsidRPr="00A77624" w:rsidRDefault="004B0D39" w:rsidP="004B0D39">
      <w:pPr>
        <w:spacing w:after="0" w:line="240" w:lineRule="auto"/>
        <w:contextualSpacing/>
        <w:rPr>
          <w:rFonts w:ascii="Arial" w:hAnsi="Arial" w:cs="Arial"/>
          <w:snapToGrid w:val="0"/>
        </w:rPr>
      </w:pPr>
    </w:p>
    <w:p w:rsidR="00B26A49" w:rsidRPr="00B167B1" w:rsidRDefault="00B26A49">
      <w:pPr>
        <w:pStyle w:val="ListParagraph"/>
        <w:spacing w:after="0" w:line="240" w:lineRule="auto"/>
        <w:ind w:left="0"/>
        <w:rPr>
          <w:rFonts w:ascii="Adelle Rg" w:hAnsi="Adelle Rg"/>
          <w:color w:val="0000FF"/>
        </w:rPr>
      </w:pPr>
    </w:p>
    <w:sectPr w:rsidR="00B26A49" w:rsidRPr="00B167B1" w:rsidSect="00B22DDF">
      <w:headerReference w:type="even" r:id="rId12"/>
      <w:headerReference w:type="default" r:id="rId13"/>
      <w:pgSz w:w="11900" w:h="16840"/>
      <w:pgMar w:top="426" w:right="720" w:bottom="720" w:left="720" w:header="708" w:footer="141"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17FC1" w:rsidRDefault="00017FC1">
      <w:pPr>
        <w:spacing w:after="0" w:line="240" w:lineRule="auto"/>
      </w:pPr>
      <w:r>
        <w:separator/>
      </w:r>
    </w:p>
  </w:endnote>
  <w:endnote w:type="continuationSeparator" w:id="0">
    <w:p w:rsidR="00017FC1" w:rsidRDefault="00017F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ヒラギノ角ゴ Pro W3">
    <w:altName w:val="Cambria"/>
    <w:charset w:val="00"/>
    <w:family w:val="roman"/>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old">
    <w:panose1 w:val="020B0704020202020204"/>
    <w:charset w:val="00"/>
    <w:family w:val="roman"/>
    <w:pitch w:val="default"/>
  </w:font>
  <w:font w:name="Adelle EB">
    <w:altName w:val="Calibri"/>
    <w:charset w:val="00"/>
    <w:family w:val="modern"/>
    <w:notTrueType/>
    <w:pitch w:val="variable"/>
    <w:sig w:usb0="80000087" w:usb1="0000004B" w:usb2="00000000" w:usb3="00000000" w:csb0="00000083" w:csb1="00000000"/>
  </w:font>
  <w:font w:name="Adelle Rg">
    <w:altName w:val="Calibri"/>
    <w:charset w:val="00"/>
    <w:family w:val="modern"/>
    <w:notTrueType/>
    <w:pitch w:val="variable"/>
    <w:sig w:usb0="80000087" w:usb1="0000004B" w:usb2="00000000" w:usb3="00000000" w:csb0="00000083"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17FC1" w:rsidRDefault="00017FC1">
      <w:pPr>
        <w:spacing w:after="0" w:line="240" w:lineRule="auto"/>
      </w:pPr>
      <w:r>
        <w:separator/>
      </w:r>
    </w:p>
  </w:footnote>
  <w:footnote w:type="continuationSeparator" w:id="0">
    <w:p w:rsidR="00017FC1" w:rsidRDefault="00017F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26A49" w:rsidRDefault="00B26A49">
    <w:pPr>
      <w:pStyle w:val="header"/>
      <w:tabs>
        <w:tab w:val="clear" w:pos="9026"/>
        <w:tab w:val="right" w:pos="9000"/>
      </w:tabs>
      <w:jc w:val="right"/>
      <w:rPr>
        <w:rFonts w:ascii="Times New Roman" w:eastAsia="Times New Roman" w:hAnsi="Times New Roman"/>
        <w:color w:val="auto"/>
        <w:sz w:val="20"/>
        <w:lang w:val="en-GB" w:eastAsia="ja-JP" w:bidi="x-non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26A49" w:rsidRDefault="00B26A49">
    <w:pPr>
      <w:pStyle w:val="header"/>
      <w:tabs>
        <w:tab w:val="clear" w:pos="9026"/>
        <w:tab w:val="right" w:pos="9000"/>
      </w:tabs>
      <w:jc w:val="right"/>
      <w:rPr>
        <w:rFonts w:ascii="Times New Roman" w:eastAsia="Times New Roman" w:hAnsi="Times New Roman"/>
        <w:color w:val="auto"/>
        <w:sz w:val="20"/>
        <w:lang w:val="en-GB" w:eastAsia="ja-JP" w:bidi="x-non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894EE873"/>
    <w:lvl w:ilvl="0">
      <w:start w:val="1"/>
      <w:numFmt w:val="decimal"/>
      <w:isLgl/>
      <w:lvlText w:val="%1."/>
      <w:lvlJc w:val="left"/>
      <w:pPr>
        <w:tabs>
          <w:tab w:val="num" w:pos="360"/>
        </w:tabs>
        <w:ind w:left="360" w:firstLine="360"/>
      </w:pPr>
      <w:rPr>
        <w:rFonts w:hint="default"/>
        <w:color w:val="000000"/>
        <w:position w:val="0"/>
        <w:sz w:val="22"/>
      </w:rPr>
    </w:lvl>
    <w:lvl w:ilvl="1">
      <w:start w:val="1"/>
      <w:numFmt w:val="lowerLetter"/>
      <w:lvlText w:val="%2."/>
      <w:lvlJc w:val="left"/>
      <w:pPr>
        <w:tabs>
          <w:tab w:val="num" w:pos="360"/>
        </w:tabs>
        <w:ind w:left="360" w:firstLine="1080"/>
      </w:pPr>
      <w:rPr>
        <w:rFonts w:hint="default"/>
        <w:color w:val="000000"/>
        <w:position w:val="0"/>
        <w:sz w:val="22"/>
      </w:rPr>
    </w:lvl>
    <w:lvl w:ilvl="2">
      <w:start w:val="1"/>
      <w:numFmt w:val="lowerRoman"/>
      <w:lvlText w:val="%3."/>
      <w:lvlJc w:val="left"/>
      <w:pPr>
        <w:tabs>
          <w:tab w:val="num" w:pos="389"/>
        </w:tabs>
        <w:ind w:left="389" w:firstLine="1771"/>
      </w:pPr>
      <w:rPr>
        <w:rFonts w:hint="default"/>
        <w:color w:val="000000"/>
        <w:position w:val="0"/>
        <w:sz w:val="22"/>
      </w:rPr>
    </w:lvl>
    <w:lvl w:ilvl="3">
      <w:start w:val="1"/>
      <w:numFmt w:val="decimal"/>
      <w:isLgl/>
      <w:lvlText w:val="%4."/>
      <w:lvlJc w:val="left"/>
      <w:pPr>
        <w:tabs>
          <w:tab w:val="num" w:pos="360"/>
        </w:tabs>
        <w:ind w:left="360" w:firstLine="2520"/>
      </w:pPr>
      <w:rPr>
        <w:rFonts w:hint="default"/>
        <w:color w:val="000000"/>
        <w:position w:val="0"/>
        <w:sz w:val="22"/>
      </w:rPr>
    </w:lvl>
    <w:lvl w:ilvl="4">
      <w:start w:val="1"/>
      <w:numFmt w:val="lowerLetter"/>
      <w:lvlText w:val="%5."/>
      <w:lvlJc w:val="left"/>
      <w:pPr>
        <w:tabs>
          <w:tab w:val="num" w:pos="360"/>
        </w:tabs>
        <w:ind w:left="360" w:firstLine="3240"/>
      </w:pPr>
      <w:rPr>
        <w:rFonts w:hint="default"/>
        <w:color w:val="000000"/>
        <w:position w:val="0"/>
        <w:sz w:val="22"/>
      </w:rPr>
    </w:lvl>
    <w:lvl w:ilvl="5">
      <w:start w:val="1"/>
      <w:numFmt w:val="lowerRoman"/>
      <w:lvlText w:val="%6."/>
      <w:lvlJc w:val="left"/>
      <w:pPr>
        <w:tabs>
          <w:tab w:val="num" w:pos="389"/>
        </w:tabs>
        <w:ind w:left="389" w:firstLine="3931"/>
      </w:pPr>
      <w:rPr>
        <w:rFonts w:hint="default"/>
        <w:color w:val="000000"/>
        <w:position w:val="0"/>
        <w:sz w:val="22"/>
      </w:rPr>
    </w:lvl>
    <w:lvl w:ilvl="6">
      <w:start w:val="1"/>
      <w:numFmt w:val="decimal"/>
      <w:isLgl/>
      <w:lvlText w:val="%7."/>
      <w:lvlJc w:val="left"/>
      <w:pPr>
        <w:tabs>
          <w:tab w:val="num" w:pos="360"/>
        </w:tabs>
        <w:ind w:left="360" w:firstLine="4680"/>
      </w:pPr>
      <w:rPr>
        <w:rFonts w:hint="default"/>
        <w:color w:val="000000"/>
        <w:position w:val="0"/>
        <w:sz w:val="22"/>
      </w:rPr>
    </w:lvl>
    <w:lvl w:ilvl="7">
      <w:start w:val="1"/>
      <w:numFmt w:val="lowerLetter"/>
      <w:lvlText w:val="%8."/>
      <w:lvlJc w:val="left"/>
      <w:pPr>
        <w:tabs>
          <w:tab w:val="num" w:pos="360"/>
        </w:tabs>
        <w:ind w:left="360" w:firstLine="5400"/>
      </w:pPr>
      <w:rPr>
        <w:rFonts w:hint="default"/>
        <w:color w:val="000000"/>
        <w:position w:val="0"/>
        <w:sz w:val="22"/>
      </w:rPr>
    </w:lvl>
    <w:lvl w:ilvl="8">
      <w:start w:val="1"/>
      <w:numFmt w:val="lowerRoman"/>
      <w:lvlText w:val="%9."/>
      <w:lvlJc w:val="left"/>
      <w:pPr>
        <w:tabs>
          <w:tab w:val="num" w:pos="389"/>
        </w:tabs>
        <w:ind w:left="389" w:firstLine="6091"/>
      </w:pPr>
      <w:rPr>
        <w:rFonts w:hint="default"/>
        <w:color w:val="000000"/>
        <w:position w:val="0"/>
        <w:sz w:val="22"/>
      </w:rPr>
    </w:lvl>
  </w:abstractNum>
  <w:abstractNum w:abstractNumId="1" w15:restartNumberingAfterBreak="0">
    <w:nsid w:val="00000002"/>
    <w:multiLevelType w:val="multilevel"/>
    <w:tmpl w:val="894EE874"/>
    <w:lvl w:ilvl="0">
      <w:start w:val="1"/>
      <w:numFmt w:val="bullet"/>
      <w:lvlText w:val="·"/>
      <w:lvlJc w:val="left"/>
      <w:pPr>
        <w:tabs>
          <w:tab w:val="num" w:pos="360"/>
        </w:tabs>
        <w:ind w:left="360" w:firstLine="720"/>
      </w:pPr>
      <w:rPr>
        <w:rFonts w:ascii="Lucida Grande" w:eastAsia="ヒラギノ角ゴ Pro W3" w:hAnsi="Symbol" w:hint="default"/>
        <w:color w:val="000000"/>
        <w:position w:val="0"/>
        <w:sz w:val="22"/>
      </w:rPr>
    </w:lvl>
    <w:lvl w:ilvl="1">
      <w:start w:val="1"/>
      <w:numFmt w:val="bullet"/>
      <w:lvlText w:val="o"/>
      <w:lvlJc w:val="left"/>
      <w:pPr>
        <w:tabs>
          <w:tab w:val="num" w:pos="360"/>
        </w:tabs>
        <w:ind w:left="360" w:firstLine="1440"/>
      </w:pPr>
      <w:rPr>
        <w:rFonts w:ascii="Courier New" w:eastAsia="ヒラギノ角ゴ Pro W3" w:hAnsi="Courier New" w:hint="default"/>
        <w:color w:val="000000"/>
        <w:position w:val="0"/>
        <w:sz w:val="22"/>
      </w:rPr>
    </w:lvl>
    <w:lvl w:ilvl="2">
      <w:start w:val="1"/>
      <w:numFmt w:val="bullet"/>
      <w:lvlText w:val=""/>
      <w:lvlJc w:val="left"/>
      <w:pPr>
        <w:tabs>
          <w:tab w:val="num" w:pos="360"/>
        </w:tabs>
        <w:ind w:left="360" w:firstLine="2160"/>
      </w:pPr>
      <w:rPr>
        <w:rFonts w:ascii="Wingdings" w:eastAsia="ヒラギノ角ゴ Pro W3" w:hAnsi="Wingdings" w:hint="default"/>
        <w:color w:val="000000"/>
        <w:position w:val="0"/>
        <w:sz w:val="22"/>
      </w:rPr>
    </w:lvl>
    <w:lvl w:ilvl="3">
      <w:start w:val="1"/>
      <w:numFmt w:val="bullet"/>
      <w:lvlText w:val="·"/>
      <w:lvlJc w:val="left"/>
      <w:pPr>
        <w:tabs>
          <w:tab w:val="num" w:pos="360"/>
        </w:tabs>
        <w:ind w:left="360" w:firstLine="2880"/>
      </w:pPr>
      <w:rPr>
        <w:rFonts w:ascii="Lucida Grande" w:eastAsia="ヒラギノ角ゴ Pro W3" w:hAnsi="Symbol" w:hint="default"/>
        <w:color w:val="000000"/>
        <w:position w:val="0"/>
        <w:sz w:val="22"/>
      </w:rPr>
    </w:lvl>
    <w:lvl w:ilvl="4">
      <w:start w:val="1"/>
      <w:numFmt w:val="bullet"/>
      <w:lvlText w:val="o"/>
      <w:lvlJc w:val="left"/>
      <w:pPr>
        <w:tabs>
          <w:tab w:val="num" w:pos="360"/>
        </w:tabs>
        <w:ind w:left="360" w:firstLine="3600"/>
      </w:pPr>
      <w:rPr>
        <w:rFonts w:ascii="Courier New" w:eastAsia="ヒラギノ角ゴ Pro W3" w:hAnsi="Courier New" w:hint="default"/>
        <w:color w:val="000000"/>
        <w:position w:val="0"/>
        <w:sz w:val="22"/>
      </w:rPr>
    </w:lvl>
    <w:lvl w:ilvl="5">
      <w:start w:val="1"/>
      <w:numFmt w:val="bullet"/>
      <w:lvlText w:val=""/>
      <w:lvlJc w:val="left"/>
      <w:pPr>
        <w:tabs>
          <w:tab w:val="num" w:pos="360"/>
        </w:tabs>
        <w:ind w:left="360" w:firstLine="4320"/>
      </w:pPr>
      <w:rPr>
        <w:rFonts w:ascii="Wingdings" w:eastAsia="ヒラギノ角ゴ Pro W3" w:hAnsi="Wingdings" w:hint="default"/>
        <w:color w:val="000000"/>
        <w:position w:val="0"/>
        <w:sz w:val="22"/>
      </w:rPr>
    </w:lvl>
    <w:lvl w:ilvl="6">
      <w:start w:val="1"/>
      <w:numFmt w:val="bullet"/>
      <w:lvlText w:val="·"/>
      <w:lvlJc w:val="left"/>
      <w:pPr>
        <w:tabs>
          <w:tab w:val="num" w:pos="360"/>
        </w:tabs>
        <w:ind w:left="360" w:firstLine="5040"/>
      </w:pPr>
      <w:rPr>
        <w:rFonts w:ascii="Lucida Grande" w:eastAsia="ヒラギノ角ゴ Pro W3" w:hAnsi="Symbol" w:hint="default"/>
        <w:color w:val="000000"/>
        <w:position w:val="0"/>
        <w:sz w:val="22"/>
      </w:rPr>
    </w:lvl>
    <w:lvl w:ilvl="7">
      <w:start w:val="1"/>
      <w:numFmt w:val="bullet"/>
      <w:lvlText w:val="o"/>
      <w:lvlJc w:val="left"/>
      <w:pPr>
        <w:tabs>
          <w:tab w:val="num" w:pos="360"/>
        </w:tabs>
        <w:ind w:left="360" w:firstLine="5760"/>
      </w:pPr>
      <w:rPr>
        <w:rFonts w:ascii="Courier New" w:eastAsia="ヒラギノ角ゴ Pro W3" w:hAnsi="Courier New" w:hint="default"/>
        <w:color w:val="000000"/>
        <w:position w:val="0"/>
        <w:sz w:val="22"/>
      </w:rPr>
    </w:lvl>
    <w:lvl w:ilvl="8">
      <w:start w:val="1"/>
      <w:numFmt w:val="bullet"/>
      <w:lvlText w:val=""/>
      <w:lvlJc w:val="left"/>
      <w:pPr>
        <w:tabs>
          <w:tab w:val="num" w:pos="360"/>
        </w:tabs>
        <w:ind w:left="360" w:firstLine="6480"/>
      </w:pPr>
      <w:rPr>
        <w:rFonts w:ascii="Wingdings" w:eastAsia="ヒラギノ角ゴ Pro W3" w:hAnsi="Wingdings" w:hint="default"/>
        <w:color w:val="000000"/>
        <w:position w:val="0"/>
        <w:sz w:val="22"/>
      </w:rPr>
    </w:lvl>
  </w:abstractNum>
  <w:abstractNum w:abstractNumId="2" w15:restartNumberingAfterBreak="0">
    <w:nsid w:val="00000003"/>
    <w:multiLevelType w:val="multilevel"/>
    <w:tmpl w:val="894EE875"/>
    <w:lvl w:ilvl="0">
      <w:start w:val="1"/>
      <w:numFmt w:val="bullet"/>
      <w:lvlText w:val="·"/>
      <w:lvlJc w:val="left"/>
      <w:pPr>
        <w:tabs>
          <w:tab w:val="num" w:pos="-360"/>
        </w:tabs>
        <w:ind w:left="-360" w:firstLine="360"/>
      </w:pPr>
      <w:rPr>
        <w:rFonts w:ascii="Lucida Grande" w:eastAsia="ヒラギノ角ゴ Pro W3" w:hAnsi="Symbol" w:hint="default"/>
        <w:color w:val="000000"/>
        <w:position w:val="0"/>
        <w:sz w:val="22"/>
      </w:rPr>
    </w:lvl>
    <w:lvl w:ilvl="1">
      <w:start w:val="1"/>
      <w:numFmt w:val="bullet"/>
      <w:lvlText w:val="o"/>
      <w:lvlJc w:val="left"/>
      <w:pPr>
        <w:tabs>
          <w:tab w:val="num" w:pos="-360"/>
        </w:tabs>
        <w:ind w:left="-360" w:firstLine="1080"/>
      </w:pPr>
      <w:rPr>
        <w:rFonts w:ascii="Courier New" w:eastAsia="ヒラギノ角ゴ Pro W3" w:hAnsi="Courier New" w:hint="default"/>
        <w:color w:val="000000"/>
        <w:position w:val="0"/>
        <w:sz w:val="22"/>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2"/>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sz w:val="22"/>
      </w:rPr>
    </w:lvl>
    <w:lvl w:ilvl="4">
      <w:start w:val="1"/>
      <w:numFmt w:val="bullet"/>
      <w:lvlText w:val="o"/>
      <w:lvlJc w:val="left"/>
      <w:pPr>
        <w:tabs>
          <w:tab w:val="num" w:pos="-360"/>
        </w:tabs>
        <w:ind w:left="-360" w:firstLine="3240"/>
      </w:pPr>
      <w:rPr>
        <w:rFonts w:ascii="Courier New" w:eastAsia="ヒラギノ角ゴ Pro W3" w:hAnsi="Courier New" w:hint="default"/>
        <w:color w:val="000000"/>
        <w:position w:val="0"/>
        <w:sz w:val="22"/>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2"/>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sz w:val="22"/>
      </w:rPr>
    </w:lvl>
    <w:lvl w:ilvl="7">
      <w:start w:val="1"/>
      <w:numFmt w:val="bullet"/>
      <w:lvlText w:val="o"/>
      <w:lvlJc w:val="left"/>
      <w:pPr>
        <w:tabs>
          <w:tab w:val="num" w:pos="-360"/>
        </w:tabs>
        <w:ind w:left="-360" w:firstLine="5400"/>
      </w:pPr>
      <w:rPr>
        <w:rFonts w:ascii="Courier New" w:eastAsia="ヒラギノ角ゴ Pro W3" w:hAnsi="Courier New" w:hint="default"/>
        <w:color w:val="000000"/>
        <w:position w:val="0"/>
        <w:sz w:val="22"/>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2"/>
      </w:rPr>
    </w:lvl>
  </w:abstractNum>
  <w:abstractNum w:abstractNumId="3" w15:restartNumberingAfterBreak="0">
    <w:nsid w:val="00000004"/>
    <w:multiLevelType w:val="multilevel"/>
    <w:tmpl w:val="00E21E9C"/>
    <w:lvl w:ilvl="0">
      <w:start w:val="1"/>
      <w:numFmt w:val="decimal"/>
      <w:isLgl/>
      <w:lvlText w:val="%1."/>
      <w:lvlJc w:val="left"/>
      <w:pPr>
        <w:tabs>
          <w:tab w:val="num" w:pos="0"/>
        </w:tabs>
        <w:ind w:left="0" w:firstLine="0"/>
      </w:pPr>
      <w:rPr>
        <w:rFonts w:ascii="Lucida Grande" w:eastAsia="ヒラギノ角ゴ Pro W3" w:hAnsi="Lucida Grande" w:cs="Times New Roman"/>
        <w:color w:val="000000"/>
        <w:position w:val="0"/>
        <w:sz w:val="22"/>
      </w:rPr>
    </w:lvl>
    <w:lvl w:ilvl="1">
      <w:start w:val="1"/>
      <w:numFmt w:val="lowerLetter"/>
      <w:suff w:val="nothing"/>
      <w:lvlText w:val="%2."/>
      <w:lvlJc w:val="left"/>
      <w:pPr>
        <w:ind w:left="-426" w:firstLine="0"/>
      </w:pPr>
      <w:rPr>
        <w:rFonts w:hint="default"/>
        <w:color w:val="000000"/>
        <w:position w:val="0"/>
        <w:sz w:val="22"/>
      </w:rPr>
    </w:lvl>
    <w:lvl w:ilvl="2">
      <w:start w:val="1"/>
      <w:numFmt w:val="lowerRoman"/>
      <w:suff w:val="nothing"/>
      <w:lvlText w:val="%3."/>
      <w:lvlJc w:val="left"/>
      <w:pPr>
        <w:ind w:left="-426" w:firstLine="0"/>
      </w:pPr>
      <w:rPr>
        <w:rFonts w:hint="default"/>
        <w:color w:val="000000"/>
        <w:position w:val="0"/>
        <w:sz w:val="22"/>
      </w:rPr>
    </w:lvl>
    <w:lvl w:ilvl="3">
      <w:start w:val="1"/>
      <w:numFmt w:val="decimal"/>
      <w:isLgl/>
      <w:suff w:val="nothing"/>
      <w:lvlText w:val="%4."/>
      <w:lvlJc w:val="left"/>
      <w:pPr>
        <w:ind w:left="-426" w:firstLine="0"/>
      </w:pPr>
      <w:rPr>
        <w:rFonts w:hint="default"/>
        <w:color w:val="000000"/>
        <w:position w:val="0"/>
        <w:sz w:val="22"/>
      </w:rPr>
    </w:lvl>
    <w:lvl w:ilvl="4">
      <w:start w:val="1"/>
      <w:numFmt w:val="lowerLetter"/>
      <w:suff w:val="nothing"/>
      <w:lvlText w:val="%5."/>
      <w:lvlJc w:val="left"/>
      <w:pPr>
        <w:ind w:left="-426" w:firstLine="0"/>
      </w:pPr>
      <w:rPr>
        <w:rFonts w:hint="default"/>
        <w:color w:val="000000"/>
        <w:position w:val="0"/>
        <w:sz w:val="22"/>
      </w:rPr>
    </w:lvl>
    <w:lvl w:ilvl="5">
      <w:start w:val="1"/>
      <w:numFmt w:val="lowerRoman"/>
      <w:suff w:val="nothing"/>
      <w:lvlText w:val="%6."/>
      <w:lvlJc w:val="left"/>
      <w:pPr>
        <w:ind w:left="-426" w:firstLine="0"/>
      </w:pPr>
      <w:rPr>
        <w:rFonts w:hint="default"/>
        <w:color w:val="000000"/>
        <w:position w:val="0"/>
        <w:sz w:val="22"/>
      </w:rPr>
    </w:lvl>
    <w:lvl w:ilvl="6">
      <w:start w:val="1"/>
      <w:numFmt w:val="decimal"/>
      <w:isLgl/>
      <w:suff w:val="nothing"/>
      <w:lvlText w:val="%7."/>
      <w:lvlJc w:val="left"/>
      <w:pPr>
        <w:ind w:left="-426" w:firstLine="0"/>
      </w:pPr>
      <w:rPr>
        <w:rFonts w:hint="default"/>
        <w:color w:val="000000"/>
        <w:position w:val="0"/>
        <w:sz w:val="22"/>
      </w:rPr>
    </w:lvl>
    <w:lvl w:ilvl="7">
      <w:start w:val="1"/>
      <w:numFmt w:val="lowerLetter"/>
      <w:suff w:val="nothing"/>
      <w:lvlText w:val="%8."/>
      <w:lvlJc w:val="left"/>
      <w:pPr>
        <w:ind w:left="-426" w:firstLine="0"/>
      </w:pPr>
      <w:rPr>
        <w:rFonts w:hint="default"/>
        <w:color w:val="000000"/>
        <w:position w:val="0"/>
        <w:sz w:val="22"/>
      </w:rPr>
    </w:lvl>
    <w:lvl w:ilvl="8">
      <w:start w:val="1"/>
      <w:numFmt w:val="lowerRoman"/>
      <w:suff w:val="nothing"/>
      <w:lvlText w:val="%9."/>
      <w:lvlJc w:val="left"/>
      <w:pPr>
        <w:ind w:left="-426" w:firstLine="0"/>
      </w:pPr>
      <w:rPr>
        <w:rFonts w:hint="default"/>
        <w:color w:val="000000"/>
        <w:position w:val="0"/>
        <w:sz w:val="22"/>
      </w:rPr>
    </w:lvl>
  </w:abstractNum>
  <w:abstractNum w:abstractNumId="4" w15:restartNumberingAfterBreak="0">
    <w:nsid w:val="00000005"/>
    <w:multiLevelType w:val="multilevel"/>
    <w:tmpl w:val="894EE877"/>
    <w:lvl w:ilvl="0">
      <w:start w:val="1"/>
      <w:numFmt w:val="decimal"/>
      <w:isLgl/>
      <w:lvlText w:val="%1."/>
      <w:lvlJc w:val="left"/>
      <w:pPr>
        <w:tabs>
          <w:tab w:val="num" w:pos="426"/>
        </w:tabs>
        <w:ind w:left="426" w:firstLine="0"/>
      </w:pPr>
      <w:rPr>
        <w:rFonts w:hint="default"/>
        <w:color w:val="000000"/>
        <w:position w:val="0"/>
        <w:sz w:val="22"/>
      </w:rPr>
    </w:lvl>
    <w:lvl w:ilvl="1">
      <w:start w:val="1"/>
      <w:numFmt w:val="lowerLetter"/>
      <w:suff w:val="nothing"/>
      <w:lvlText w:val="%2."/>
      <w:lvlJc w:val="left"/>
      <w:pPr>
        <w:ind w:left="0" w:firstLine="0"/>
      </w:pPr>
      <w:rPr>
        <w:rFonts w:hint="default"/>
        <w:color w:val="000000"/>
        <w:position w:val="0"/>
        <w:sz w:val="22"/>
      </w:rPr>
    </w:lvl>
    <w:lvl w:ilvl="2">
      <w:start w:val="1"/>
      <w:numFmt w:val="lowerRoman"/>
      <w:suff w:val="nothing"/>
      <w:lvlText w:val="%3."/>
      <w:lvlJc w:val="left"/>
      <w:pPr>
        <w:ind w:left="0" w:firstLine="0"/>
      </w:pPr>
      <w:rPr>
        <w:rFonts w:hint="default"/>
        <w:color w:val="000000"/>
        <w:position w:val="0"/>
        <w:sz w:val="22"/>
      </w:rPr>
    </w:lvl>
    <w:lvl w:ilvl="3">
      <w:start w:val="1"/>
      <w:numFmt w:val="decimal"/>
      <w:isLgl/>
      <w:suff w:val="nothing"/>
      <w:lvlText w:val="%4."/>
      <w:lvlJc w:val="left"/>
      <w:pPr>
        <w:ind w:left="0" w:firstLine="0"/>
      </w:pPr>
      <w:rPr>
        <w:rFonts w:hint="default"/>
        <w:color w:val="000000"/>
        <w:position w:val="0"/>
        <w:sz w:val="22"/>
      </w:rPr>
    </w:lvl>
    <w:lvl w:ilvl="4">
      <w:start w:val="1"/>
      <w:numFmt w:val="lowerLetter"/>
      <w:suff w:val="nothing"/>
      <w:lvlText w:val="%5."/>
      <w:lvlJc w:val="left"/>
      <w:pPr>
        <w:ind w:left="0" w:firstLine="0"/>
      </w:pPr>
      <w:rPr>
        <w:rFonts w:hint="default"/>
        <w:color w:val="000000"/>
        <w:position w:val="0"/>
        <w:sz w:val="22"/>
      </w:rPr>
    </w:lvl>
    <w:lvl w:ilvl="5">
      <w:start w:val="1"/>
      <w:numFmt w:val="lowerRoman"/>
      <w:suff w:val="nothing"/>
      <w:lvlText w:val="%6."/>
      <w:lvlJc w:val="left"/>
      <w:pPr>
        <w:ind w:left="0" w:firstLine="0"/>
      </w:pPr>
      <w:rPr>
        <w:rFonts w:hint="default"/>
        <w:color w:val="000000"/>
        <w:position w:val="0"/>
        <w:sz w:val="22"/>
      </w:rPr>
    </w:lvl>
    <w:lvl w:ilvl="6">
      <w:start w:val="1"/>
      <w:numFmt w:val="decimal"/>
      <w:isLgl/>
      <w:suff w:val="nothing"/>
      <w:lvlText w:val="%7."/>
      <w:lvlJc w:val="left"/>
      <w:pPr>
        <w:ind w:left="0" w:firstLine="0"/>
      </w:pPr>
      <w:rPr>
        <w:rFonts w:hint="default"/>
        <w:color w:val="000000"/>
        <w:position w:val="0"/>
        <w:sz w:val="22"/>
      </w:rPr>
    </w:lvl>
    <w:lvl w:ilvl="7">
      <w:start w:val="1"/>
      <w:numFmt w:val="lowerLetter"/>
      <w:suff w:val="nothing"/>
      <w:lvlText w:val="%8."/>
      <w:lvlJc w:val="left"/>
      <w:pPr>
        <w:ind w:left="0" w:firstLine="0"/>
      </w:pPr>
      <w:rPr>
        <w:rFonts w:hint="default"/>
        <w:color w:val="000000"/>
        <w:position w:val="0"/>
        <w:sz w:val="22"/>
      </w:rPr>
    </w:lvl>
    <w:lvl w:ilvl="8">
      <w:start w:val="1"/>
      <w:numFmt w:val="lowerRoman"/>
      <w:suff w:val="nothing"/>
      <w:lvlText w:val="%9."/>
      <w:lvlJc w:val="left"/>
      <w:pPr>
        <w:ind w:left="0" w:firstLine="0"/>
      </w:pPr>
      <w:rPr>
        <w:rFonts w:hint="default"/>
        <w:color w:val="000000"/>
        <w:position w:val="0"/>
        <w:sz w:val="22"/>
      </w:rPr>
    </w:lvl>
  </w:abstractNum>
  <w:abstractNum w:abstractNumId="5" w15:restartNumberingAfterBreak="0">
    <w:nsid w:val="00000006"/>
    <w:multiLevelType w:val="multilevel"/>
    <w:tmpl w:val="894EE878"/>
    <w:lvl w:ilvl="0">
      <w:start w:val="1"/>
      <w:numFmt w:val="bullet"/>
      <w:lvlText w:val="·"/>
      <w:lvlJc w:val="left"/>
      <w:pPr>
        <w:tabs>
          <w:tab w:val="num" w:pos="360"/>
        </w:tabs>
        <w:ind w:left="360" w:firstLine="720"/>
      </w:pPr>
      <w:rPr>
        <w:rFonts w:ascii="Lucida Grande" w:eastAsia="ヒラギノ角ゴ Pro W3" w:hAnsi="Symbol" w:hint="default"/>
        <w:color w:val="000000"/>
        <w:position w:val="0"/>
        <w:sz w:val="22"/>
      </w:rPr>
    </w:lvl>
    <w:lvl w:ilvl="1">
      <w:start w:val="1"/>
      <w:numFmt w:val="bullet"/>
      <w:lvlText w:val="o"/>
      <w:lvlJc w:val="left"/>
      <w:pPr>
        <w:tabs>
          <w:tab w:val="num" w:pos="360"/>
        </w:tabs>
        <w:ind w:left="360" w:firstLine="1440"/>
      </w:pPr>
      <w:rPr>
        <w:rFonts w:ascii="Courier New" w:eastAsia="ヒラギノ角ゴ Pro W3" w:hAnsi="Courier New" w:hint="default"/>
        <w:color w:val="000000"/>
        <w:position w:val="0"/>
        <w:sz w:val="22"/>
      </w:rPr>
    </w:lvl>
    <w:lvl w:ilvl="2">
      <w:start w:val="1"/>
      <w:numFmt w:val="bullet"/>
      <w:lvlText w:val=""/>
      <w:lvlJc w:val="left"/>
      <w:pPr>
        <w:tabs>
          <w:tab w:val="num" w:pos="360"/>
        </w:tabs>
        <w:ind w:left="360" w:firstLine="2160"/>
      </w:pPr>
      <w:rPr>
        <w:rFonts w:ascii="Wingdings" w:eastAsia="ヒラギノ角ゴ Pro W3" w:hAnsi="Wingdings" w:hint="default"/>
        <w:color w:val="000000"/>
        <w:position w:val="0"/>
        <w:sz w:val="22"/>
      </w:rPr>
    </w:lvl>
    <w:lvl w:ilvl="3">
      <w:start w:val="1"/>
      <w:numFmt w:val="bullet"/>
      <w:lvlText w:val="·"/>
      <w:lvlJc w:val="left"/>
      <w:pPr>
        <w:tabs>
          <w:tab w:val="num" w:pos="360"/>
        </w:tabs>
        <w:ind w:left="360" w:firstLine="2880"/>
      </w:pPr>
      <w:rPr>
        <w:rFonts w:ascii="Lucida Grande" w:eastAsia="ヒラギノ角ゴ Pro W3" w:hAnsi="Symbol" w:hint="default"/>
        <w:color w:val="000000"/>
        <w:position w:val="0"/>
        <w:sz w:val="22"/>
      </w:rPr>
    </w:lvl>
    <w:lvl w:ilvl="4">
      <w:start w:val="1"/>
      <w:numFmt w:val="bullet"/>
      <w:lvlText w:val="o"/>
      <w:lvlJc w:val="left"/>
      <w:pPr>
        <w:tabs>
          <w:tab w:val="num" w:pos="360"/>
        </w:tabs>
        <w:ind w:left="360" w:firstLine="3600"/>
      </w:pPr>
      <w:rPr>
        <w:rFonts w:ascii="Courier New" w:eastAsia="ヒラギノ角ゴ Pro W3" w:hAnsi="Courier New" w:hint="default"/>
        <w:color w:val="000000"/>
        <w:position w:val="0"/>
        <w:sz w:val="22"/>
      </w:rPr>
    </w:lvl>
    <w:lvl w:ilvl="5">
      <w:start w:val="1"/>
      <w:numFmt w:val="bullet"/>
      <w:lvlText w:val=""/>
      <w:lvlJc w:val="left"/>
      <w:pPr>
        <w:tabs>
          <w:tab w:val="num" w:pos="360"/>
        </w:tabs>
        <w:ind w:left="360" w:firstLine="4320"/>
      </w:pPr>
      <w:rPr>
        <w:rFonts w:ascii="Wingdings" w:eastAsia="ヒラギノ角ゴ Pro W3" w:hAnsi="Wingdings" w:hint="default"/>
        <w:color w:val="000000"/>
        <w:position w:val="0"/>
        <w:sz w:val="22"/>
      </w:rPr>
    </w:lvl>
    <w:lvl w:ilvl="6">
      <w:start w:val="1"/>
      <w:numFmt w:val="bullet"/>
      <w:lvlText w:val="·"/>
      <w:lvlJc w:val="left"/>
      <w:pPr>
        <w:tabs>
          <w:tab w:val="num" w:pos="360"/>
        </w:tabs>
        <w:ind w:left="360" w:firstLine="5040"/>
      </w:pPr>
      <w:rPr>
        <w:rFonts w:ascii="Lucida Grande" w:eastAsia="ヒラギノ角ゴ Pro W3" w:hAnsi="Symbol" w:hint="default"/>
        <w:color w:val="000000"/>
        <w:position w:val="0"/>
        <w:sz w:val="22"/>
      </w:rPr>
    </w:lvl>
    <w:lvl w:ilvl="7">
      <w:start w:val="1"/>
      <w:numFmt w:val="bullet"/>
      <w:lvlText w:val="o"/>
      <w:lvlJc w:val="left"/>
      <w:pPr>
        <w:tabs>
          <w:tab w:val="num" w:pos="360"/>
        </w:tabs>
        <w:ind w:left="360" w:firstLine="5760"/>
      </w:pPr>
      <w:rPr>
        <w:rFonts w:ascii="Courier New" w:eastAsia="ヒラギノ角ゴ Pro W3" w:hAnsi="Courier New" w:hint="default"/>
        <w:color w:val="000000"/>
        <w:position w:val="0"/>
        <w:sz w:val="22"/>
      </w:rPr>
    </w:lvl>
    <w:lvl w:ilvl="8">
      <w:start w:val="1"/>
      <w:numFmt w:val="bullet"/>
      <w:lvlText w:val=""/>
      <w:lvlJc w:val="left"/>
      <w:pPr>
        <w:tabs>
          <w:tab w:val="num" w:pos="360"/>
        </w:tabs>
        <w:ind w:left="360" w:firstLine="6480"/>
      </w:pPr>
      <w:rPr>
        <w:rFonts w:ascii="Wingdings" w:eastAsia="ヒラギノ角ゴ Pro W3" w:hAnsi="Wingdings" w:hint="default"/>
        <w:color w:val="000000"/>
        <w:position w:val="0"/>
        <w:sz w:val="22"/>
      </w:rPr>
    </w:lvl>
  </w:abstractNum>
  <w:abstractNum w:abstractNumId="6" w15:restartNumberingAfterBreak="0">
    <w:nsid w:val="00000007"/>
    <w:multiLevelType w:val="multilevel"/>
    <w:tmpl w:val="894EE879"/>
    <w:numStyleLink w:val="List6"/>
  </w:abstractNum>
  <w:abstractNum w:abstractNumId="7" w15:restartNumberingAfterBreak="0">
    <w:nsid w:val="00000008"/>
    <w:multiLevelType w:val="multilevel"/>
    <w:tmpl w:val="894EE87A"/>
    <w:lvl w:ilvl="0">
      <w:start w:val="1"/>
      <w:numFmt w:val="bullet"/>
      <w:lvlText w:val="·"/>
      <w:lvlJc w:val="left"/>
      <w:pPr>
        <w:tabs>
          <w:tab w:val="num" w:pos="360"/>
        </w:tabs>
        <w:ind w:left="360" w:firstLine="360"/>
      </w:pPr>
      <w:rPr>
        <w:rFonts w:ascii="Lucida Grande" w:eastAsia="ヒラギノ角ゴ Pro W3" w:hAnsi="Symbol" w:hint="default"/>
        <w:color w:val="000000"/>
        <w:position w:val="0"/>
        <w:sz w:val="22"/>
      </w:rPr>
    </w:lvl>
    <w:lvl w:ilvl="1">
      <w:start w:val="1"/>
      <w:numFmt w:val="bullet"/>
      <w:lvlText w:val="o"/>
      <w:lvlJc w:val="left"/>
      <w:pPr>
        <w:tabs>
          <w:tab w:val="num" w:pos="360"/>
        </w:tabs>
        <w:ind w:left="360" w:firstLine="1080"/>
      </w:pPr>
      <w:rPr>
        <w:rFonts w:ascii="Courier New" w:eastAsia="ヒラギノ角ゴ Pro W3" w:hAnsi="Courier New" w:hint="default"/>
        <w:color w:val="000000"/>
        <w:position w:val="0"/>
        <w:sz w:val="22"/>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2"/>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sz w:val="22"/>
      </w:rPr>
    </w:lvl>
    <w:lvl w:ilvl="4">
      <w:start w:val="1"/>
      <w:numFmt w:val="bullet"/>
      <w:lvlText w:val="o"/>
      <w:lvlJc w:val="left"/>
      <w:pPr>
        <w:tabs>
          <w:tab w:val="num" w:pos="360"/>
        </w:tabs>
        <w:ind w:left="360" w:firstLine="3240"/>
      </w:pPr>
      <w:rPr>
        <w:rFonts w:ascii="Courier New" w:eastAsia="ヒラギノ角ゴ Pro W3" w:hAnsi="Courier New" w:hint="default"/>
        <w:color w:val="000000"/>
        <w:position w:val="0"/>
        <w:sz w:val="22"/>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2"/>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sz w:val="22"/>
      </w:rPr>
    </w:lvl>
    <w:lvl w:ilvl="7">
      <w:start w:val="1"/>
      <w:numFmt w:val="bullet"/>
      <w:lvlText w:val="o"/>
      <w:lvlJc w:val="left"/>
      <w:pPr>
        <w:tabs>
          <w:tab w:val="num" w:pos="360"/>
        </w:tabs>
        <w:ind w:left="360" w:firstLine="5400"/>
      </w:pPr>
      <w:rPr>
        <w:rFonts w:ascii="Courier New" w:eastAsia="ヒラギノ角ゴ Pro W3" w:hAnsi="Courier New" w:hint="default"/>
        <w:color w:val="000000"/>
        <w:position w:val="0"/>
        <w:sz w:val="22"/>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2"/>
      </w:rPr>
    </w:lvl>
  </w:abstractNum>
  <w:abstractNum w:abstractNumId="8" w15:restartNumberingAfterBreak="0">
    <w:nsid w:val="00000009"/>
    <w:multiLevelType w:val="multilevel"/>
    <w:tmpl w:val="894EE87B"/>
    <w:numStyleLink w:val="List7"/>
  </w:abstractNum>
  <w:abstractNum w:abstractNumId="9" w15:restartNumberingAfterBreak="0">
    <w:nsid w:val="034802E0"/>
    <w:multiLevelType w:val="multilevel"/>
    <w:tmpl w:val="435CB5D2"/>
    <w:lvl w:ilvl="0">
      <w:start w:val="1"/>
      <w:numFmt w:val="bullet"/>
      <w:lvlText w:val=""/>
      <w:lvlJc w:val="left"/>
      <w:pPr>
        <w:tabs>
          <w:tab w:val="num" w:pos="0"/>
        </w:tabs>
        <w:ind w:left="0" w:firstLine="0"/>
      </w:pPr>
      <w:rPr>
        <w:rFonts w:ascii="Symbol" w:hAnsi="Symbol" w:hint="default"/>
        <w:color w:val="000000"/>
        <w:position w:val="0"/>
        <w:sz w:val="22"/>
      </w:rPr>
    </w:lvl>
    <w:lvl w:ilvl="1">
      <w:start w:val="1"/>
      <w:numFmt w:val="lowerLetter"/>
      <w:suff w:val="nothing"/>
      <w:lvlText w:val="%2."/>
      <w:lvlJc w:val="left"/>
      <w:pPr>
        <w:ind w:left="-426" w:firstLine="0"/>
      </w:pPr>
      <w:rPr>
        <w:rFonts w:hint="default"/>
        <w:color w:val="000000"/>
        <w:position w:val="0"/>
        <w:sz w:val="22"/>
      </w:rPr>
    </w:lvl>
    <w:lvl w:ilvl="2">
      <w:start w:val="1"/>
      <w:numFmt w:val="lowerRoman"/>
      <w:suff w:val="nothing"/>
      <w:lvlText w:val="%3."/>
      <w:lvlJc w:val="left"/>
      <w:pPr>
        <w:ind w:left="-426" w:firstLine="0"/>
      </w:pPr>
      <w:rPr>
        <w:rFonts w:hint="default"/>
        <w:color w:val="000000"/>
        <w:position w:val="0"/>
        <w:sz w:val="22"/>
      </w:rPr>
    </w:lvl>
    <w:lvl w:ilvl="3">
      <w:start w:val="1"/>
      <w:numFmt w:val="decimal"/>
      <w:isLgl/>
      <w:suff w:val="nothing"/>
      <w:lvlText w:val="%4."/>
      <w:lvlJc w:val="left"/>
      <w:pPr>
        <w:ind w:left="-426" w:firstLine="0"/>
      </w:pPr>
      <w:rPr>
        <w:rFonts w:hint="default"/>
        <w:color w:val="000000"/>
        <w:position w:val="0"/>
        <w:sz w:val="22"/>
      </w:rPr>
    </w:lvl>
    <w:lvl w:ilvl="4">
      <w:start w:val="1"/>
      <w:numFmt w:val="lowerLetter"/>
      <w:suff w:val="nothing"/>
      <w:lvlText w:val="%5."/>
      <w:lvlJc w:val="left"/>
      <w:pPr>
        <w:ind w:left="-426" w:firstLine="0"/>
      </w:pPr>
      <w:rPr>
        <w:rFonts w:hint="default"/>
        <w:color w:val="000000"/>
        <w:position w:val="0"/>
        <w:sz w:val="22"/>
      </w:rPr>
    </w:lvl>
    <w:lvl w:ilvl="5">
      <w:start w:val="1"/>
      <w:numFmt w:val="lowerRoman"/>
      <w:suff w:val="nothing"/>
      <w:lvlText w:val="%6."/>
      <w:lvlJc w:val="left"/>
      <w:pPr>
        <w:ind w:left="-426" w:firstLine="0"/>
      </w:pPr>
      <w:rPr>
        <w:rFonts w:hint="default"/>
        <w:color w:val="000000"/>
        <w:position w:val="0"/>
        <w:sz w:val="22"/>
      </w:rPr>
    </w:lvl>
    <w:lvl w:ilvl="6">
      <w:start w:val="1"/>
      <w:numFmt w:val="decimal"/>
      <w:isLgl/>
      <w:suff w:val="nothing"/>
      <w:lvlText w:val="%7."/>
      <w:lvlJc w:val="left"/>
      <w:pPr>
        <w:ind w:left="-426" w:firstLine="0"/>
      </w:pPr>
      <w:rPr>
        <w:rFonts w:hint="default"/>
        <w:color w:val="000000"/>
        <w:position w:val="0"/>
        <w:sz w:val="22"/>
      </w:rPr>
    </w:lvl>
    <w:lvl w:ilvl="7">
      <w:start w:val="1"/>
      <w:numFmt w:val="lowerLetter"/>
      <w:suff w:val="nothing"/>
      <w:lvlText w:val="%8."/>
      <w:lvlJc w:val="left"/>
      <w:pPr>
        <w:ind w:left="-426" w:firstLine="0"/>
      </w:pPr>
      <w:rPr>
        <w:rFonts w:hint="default"/>
        <w:color w:val="000000"/>
        <w:position w:val="0"/>
        <w:sz w:val="22"/>
      </w:rPr>
    </w:lvl>
    <w:lvl w:ilvl="8">
      <w:start w:val="1"/>
      <w:numFmt w:val="lowerRoman"/>
      <w:suff w:val="nothing"/>
      <w:lvlText w:val="%9."/>
      <w:lvlJc w:val="left"/>
      <w:pPr>
        <w:ind w:left="-426" w:firstLine="0"/>
      </w:pPr>
      <w:rPr>
        <w:rFonts w:hint="default"/>
        <w:color w:val="000000"/>
        <w:position w:val="0"/>
        <w:sz w:val="22"/>
      </w:rPr>
    </w:lvl>
  </w:abstractNum>
  <w:abstractNum w:abstractNumId="10" w15:restartNumberingAfterBreak="0">
    <w:nsid w:val="12F9057B"/>
    <w:multiLevelType w:val="multilevel"/>
    <w:tmpl w:val="894EE875"/>
    <w:lvl w:ilvl="0">
      <w:start w:val="1"/>
      <w:numFmt w:val="bullet"/>
      <w:lvlText w:val="·"/>
      <w:lvlJc w:val="left"/>
      <w:pPr>
        <w:tabs>
          <w:tab w:val="num" w:pos="-360"/>
        </w:tabs>
        <w:ind w:left="-360" w:firstLine="360"/>
      </w:pPr>
      <w:rPr>
        <w:rFonts w:ascii="Lucida Grande" w:eastAsia="ヒラギノ角ゴ Pro W3" w:hAnsi="Symbol" w:hint="default"/>
        <w:color w:val="000000"/>
        <w:position w:val="0"/>
        <w:sz w:val="22"/>
      </w:rPr>
    </w:lvl>
    <w:lvl w:ilvl="1">
      <w:start w:val="1"/>
      <w:numFmt w:val="bullet"/>
      <w:lvlText w:val="o"/>
      <w:lvlJc w:val="left"/>
      <w:pPr>
        <w:tabs>
          <w:tab w:val="num" w:pos="-360"/>
        </w:tabs>
        <w:ind w:left="-360" w:firstLine="1080"/>
      </w:pPr>
      <w:rPr>
        <w:rFonts w:ascii="Courier New" w:eastAsia="ヒラギノ角ゴ Pro W3" w:hAnsi="Courier New" w:hint="default"/>
        <w:color w:val="000000"/>
        <w:position w:val="0"/>
        <w:sz w:val="22"/>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2"/>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sz w:val="22"/>
      </w:rPr>
    </w:lvl>
    <w:lvl w:ilvl="4">
      <w:start w:val="1"/>
      <w:numFmt w:val="bullet"/>
      <w:lvlText w:val="o"/>
      <w:lvlJc w:val="left"/>
      <w:pPr>
        <w:tabs>
          <w:tab w:val="num" w:pos="-360"/>
        </w:tabs>
        <w:ind w:left="-360" w:firstLine="3240"/>
      </w:pPr>
      <w:rPr>
        <w:rFonts w:ascii="Courier New" w:eastAsia="ヒラギノ角ゴ Pro W3" w:hAnsi="Courier New" w:hint="default"/>
        <w:color w:val="000000"/>
        <w:position w:val="0"/>
        <w:sz w:val="22"/>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2"/>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sz w:val="22"/>
      </w:rPr>
    </w:lvl>
    <w:lvl w:ilvl="7">
      <w:start w:val="1"/>
      <w:numFmt w:val="bullet"/>
      <w:lvlText w:val="o"/>
      <w:lvlJc w:val="left"/>
      <w:pPr>
        <w:tabs>
          <w:tab w:val="num" w:pos="-360"/>
        </w:tabs>
        <w:ind w:left="-360" w:firstLine="5400"/>
      </w:pPr>
      <w:rPr>
        <w:rFonts w:ascii="Courier New" w:eastAsia="ヒラギノ角ゴ Pro W3" w:hAnsi="Courier New" w:hint="default"/>
        <w:color w:val="000000"/>
        <w:position w:val="0"/>
        <w:sz w:val="22"/>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2"/>
      </w:rPr>
    </w:lvl>
  </w:abstractNum>
  <w:abstractNum w:abstractNumId="11" w15:restartNumberingAfterBreak="0">
    <w:nsid w:val="19755230"/>
    <w:multiLevelType w:val="multilevel"/>
    <w:tmpl w:val="5F18B2BA"/>
    <w:lvl w:ilvl="0">
      <w:start w:val="1"/>
      <w:numFmt w:val="bullet"/>
      <w:lvlText w:val=""/>
      <w:lvlJc w:val="left"/>
      <w:pPr>
        <w:tabs>
          <w:tab w:val="num" w:pos="0"/>
        </w:tabs>
        <w:ind w:left="0" w:firstLine="0"/>
      </w:pPr>
      <w:rPr>
        <w:rFonts w:ascii="Symbol" w:hAnsi="Symbol" w:hint="default"/>
        <w:color w:val="000000"/>
        <w:position w:val="0"/>
        <w:sz w:val="22"/>
      </w:rPr>
    </w:lvl>
    <w:lvl w:ilvl="1">
      <w:start w:val="1"/>
      <w:numFmt w:val="bullet"/>
      <w:lvlText w:val=""/>
      <w:lvlJc w:val="left"/>
      <w:pPr>
        <w:ind w:left="-66" w:hanging="360"/>
      </w:pPr>
      <w:rPr>
        <w:rFonts w:ascii="Symbol" w:hAnsi="Symbol" w:hint="default"/>
      </w:rPr>
    </w:lvl>
    <w:lvl w:ilvl="2">
      <w:start w:val="1"/>
      <w:numFmt w:val="lowerRoman"/>
      <w:suff w:val="nothing"/>
      <w:lvlText w:val="%3."/>
      <w:lvlJc w:val="left"/>
      <w:pPr>
        <w:ind w:left="-426" w:firstLine="0"/>
      </w:pPr>
      <w:rPr>
        <w:rFonts w:hint="default"/>
        <w:color w:val="000000"/>
        <w:position w:val="0"/>
        <w:sz w:val="22"/>
      </w:rPr>
    </w:lvl>
    <w:lvl w:ilvl="3">
      <w:start w:val="1"/>
      <w:numFmt w:val="decimal"/>
      <w:isLgl/>
      <w:suff w:val="nothing"/>
      <w:lvlText w:val="%4."/>
      <w:lvlJc w:val="left"/>
      <w:pPr>
        <w:ind w:left="-426" w:firstLine="0"/>
      </w:pPr>
      <w:rPr>
        <w:rFonts w:hint="default"/>
        <w:color w:val="000000"/>
        <w:position w:val="0"/>
        <w:sz w:val="22"/>
      </w:rPr>
    </w:lvl>
    <w:lvl w:ilvl="4">
      <w:start w:val="1"/>
      <w:numFmt w:val="lowerLetter"/>
      <w:suff w:val="nothing"/>
      <w:lvlText w:val="%5."/>
      <w:lvlJc w:val="left"/>
      <w:pPr>
        <w:ind w:left="-426" w:firstLine="0"/>
      </w:pPr>
      <w:rPr>
        <w:rFonts w:hint="default"/>
        <w:color w:val="000000"/>
        <w:position w:val="0"/>
        <w:sz w:val="22"/>
      </w:rPr>
    </w:lvl>
    <w:lvl w:ilvl="5">
      <w:start w:val="1"/>
      <w:numFmt w:val="lowerRoman"/>
      <w:suff w:val="nothing"/>
      <w:lvlText w:val="%6."/>
      <w:lvlJc w:val="left"/>
      <w:pPr>
        <w:ind w:left="-426" w:firstLine="0"/>
      </w:pPr>
      <w:rPr>
        <w:rFonts w:hint="default"/>
        <w:color w:val="000000"/>
        <w:position w:val="0"/>
        <w:sz w:val="22"/>
      </w:rPr>
    </w:lvl>
    <w:lvl w:ilvl="6">
      <w:start w:val="1"/>
      <w:numFmt w:val="decimal"/>
      <w:isLgl/>
      <w:suff w:val="nothing"/>
      <w:lvlText w:val="%7."/>
      <w:lvlJc w:val="left"/>
      <w:pPr>
        <w:ind w:left="-426" w:firstLine="0"/>
      </w:pPr>
      <w:rPr>
        <w:rFonts w:hint="default"/>
        <w:color w:val="000000"/>
        <w:position w:val="0"/>
        <w:sz w:val="22"/>
      </w:rPr>
    </w:lvl>
    <w:lvl w:ilvl="7">
      <w:start w:val="1"/>
      <w:numFmt w:val="lowerLetter"/>
      <w:suff w:val="nothing"/>
      <w:lvlText w:val="%8."/>
      <w:lvlJc w:val="left"/>
      <w:pPr>
        <w:ind w:left="-426" w:firstLine="0"/>
      </w:pPr>
      <w:rPr>
        <w:rFonts w:hint="default"/>
        <w:color w:val="000000"/>
        <w:position w:val="0"/>
        <w:sz w:val="22"/>
      </w:rPr>
    </w:lvl>
    <w:lvl w:ilvl="8">
      <w:start w:val="1"/>
      <w:numFmt w:val="bullet"/>
      <w:lvlText w:val=""/>
      <w:lvlJc w:val="left"/>
      <w:pPr>
        <w:ind w:left="-66" w:hanging="360"/>
      </w:pPr>
      <w:rPr>
        <w:rFonts w:ascii="Symbol" w:hAnsi="Symbol" w:hint="default"/>
      </w:rPr>
    </w:lvl>
  </w:abstractNum>
  <w:abstractNum w:abstractNumId="12" w15:restartNumberingAfterBreak="0">
    <w:nsid w:val="24D83E9A"/>
    <w:multiLevelType w:val="multilevel"/>
    <w:tmpl w:val="435CB5D2"/>
    <w:lvl w:ilvl="0">
      <w:start w:val="1"/>
      <w:numFmt w:val="bullet"/>
      <w:lvlText w:val=""/>
      <w:lvlJc w:val="left"/>
      <w:pPr>
        <w:tabs>
          <w:tab w:val="num" w:pos="720"/>
        </w:tabs>
        <w:ind w:left="720" w:firstLine="0"/>
      </w:pPr>
      <w:rPr>
        <w:rFonts w:ascii="Symbol" w:hAnsi="Symbol" w:hint="default"/>
        <w:color w:val="000000"/>
        <w:position w:val="0"/>
        <w:sz w:val="22"/>
      </w:rPr>
    </w:lvl>
    <w:lvl w:ilvl="1">
      <w:start w:val="1"/>
      <w:numFmt w:val="lowerLetter"/>
      <w:suff w:val="nothing"/>
      <w:lvlText w:val="%2."/>
      <w:lvlJc w:val="left"/>
      <w:pPr>
        <w:ind w:left="294" w:firstLine="0"/>
      </w:pPr>
      <w:rPr>
        <w:rFonts w:hint="default"/>
        <w:color w:val="000000"/>
        <w:position w:val="0"/>
        <w:sz w:val="22"/>
      </w:rPr>
    </w:lvl>
    <w:lvl w:ilvl="2">
      <w:start w:val="1"/>
      <w:numFmt w:val="lowerRoman"/>
      <w:suff w:val="nothing"/>
      <w:lvlText w:val="%3."/>
      <w:lvlJc w:val="left"/>
      <w:pPr>
        <w:ind w:left="294" w:firstLine="0"/>
      </w:pPr>
      <w:rPr>
        <w:rFonts w:hint="default"/>
        <w:color w:val="000000"/>
        <w:position w:val="0"/>
        <w:sz w:val="22"/>
      </w:rPr>
    </w:lvl>
    <w:lvl w:ilvl="3">
      <w:start w:val="1"/>
      <w:numFmt w:val="decimal"/>
      <w:isLgl/>
      <w:suff w:val="nothing"/>
      <w:lvlText w:val="%4."/>
      <w:lvlJc w:val="left"/>
      <w:pPr>
        <w:ind w:left="294" w:firstLine="0"/>
      </w:pPr>
      <w:rPr>
        <w:rFonts w:hint="default"/>
        <w:color w:val="000000"/>
        <w:position w:val="0"/>
        <w:sz w:val="22"/>
      </w:rPr>
    </w:lvl>
    <w:lvl w:ilvl="4">
      <w:start w:val="1"/>
      <w:numFmt w:val="lowerLetter"/>
      <w:suff w:val="nothing"/>
      <w:lvlText w:val="%5."/>
      <w:lvlJc w:val="left"/>
      <w:pPr>
        <w:ind w:left="294" w:firstLine="0"/>
      </w:pPr>
      <w:rPr>
        <w:rFonts w:hint="default"/>
        <w:color w:val="000000"/>
        <w:position w:val="0"/>
        <w:sz w:val="22"/>
      </w:rPr>
    </w:lvl>
    <w:lvl w:ilvl="5">
      <w:start w:val="1"/>
      <w:numFmt w:val="lowerRoman"/>
      <w:suff w:val="nothing"/>
      <w:lvlText w:val="%6."/>
      <w:lvlJc w:val="left"/>
      <w:pPr>
        <w:ind w:left="294" w:firstLine="0"/>
      </w:pPr>
      <w:rPr>
        <w:rFonts w:hint="default"/>
        <w:color w:val="000000"/>
        <w:position w:val="0"/>
        <w:sz w:val="22"/>
      </w:rPr>
    </w:lvl>
    <w:lvl w:ilvl="6">
      <w:start w:val="1"/>
      <w:numFmt w:val="decimal"/>
      <w:isLgl/>
      <w:suff w:val="nothing"/>
      <w:lvlText w:val="%7."/>
      <w:lvlJc w:val="left"/>
      <w:pPr>
        <w:ind w:left="294" w:firstLine="0"/>
      </w:pPr>
      <w:rPr>
        <w:rFonts w:hint="default"/>
        <w:color w:val="000000"/>
        <w:position w:val="0"/>
        <w:sz w:val="22"/>
      </w:rPr>
    </w:lvl>
    <w:lvl w:ilvl="7">
      <w:start w:val="1"/>
      <w:numFmt w:val="lowerLetter"/>
      <w:suff w:val="nothing"/>
      <w:lvlText w:val="%8."/>
      <w:lvlJc w:val="left"/>
      <w:pPr>
        <w:ind w:left="294" w:firstLine="0"/>
      </w:pPr>
      <w:rPr>
        <w:rFonts w:hint="default"/>
        <w:color w:val="000000"/>
        <w:position w:val="0"/>
        <w:sz w:val="22"/>
      </w:rPr>
    </w:lvl>
    <w:lvl w:ilvl="8">
      <w:start w:val="1"/>
      <w:numFmt w:val="lowerRoman"/>
      <w:suff w:val="nothing"/>
      <w:lvlText w:val="%9."/>
      <w:lvlJc w:val="left"/>
      <w:pPr>
        <w:ind w:left="294" w:firstLine="0"/>
      </w:pPr>
      <w:rPr>
        <w:rFonts w:hint="default"/>
        <w:color w:val="000000"/>
        <w:position w:val="0"/>
        <w:sz w:val="22"/>
      </w:rPr>
    </w:lvl>
  </w:abstractNum>
  <w:abstractNum w:abstractNumId="13" w15:restartNumberingAfterBreak="0">
    <w:nsid w:val="24E76CBE"/>
    <w:multiLevelType w:val="hybridMultilevel"/>
    <w:tmpl w:val="0EA41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F62F81"/>
    <w:multiLevelType w:val="multilevel"/>
    <w:tmpl w:val="894EE875"/>
    <w:lvl w:ilvl="0">
      <w:start w:val="1"/>
      <w:numFmt w:val="bullet"/>
      <w:lvlText w:val="·"/>
      <w:lvlJc w:val="left"/>
      <w:pPr>
        <w:tabs>
          <w:tab w:val="num" w:pos="-360"/>
        </w:tabs>
        <w:ind w:left="-360" w:firstLine="360"/>
      </w:pPr>
      <w:rPr>
        <w:rFonts w:ascii="Lucida Grande" w:eastAsia="ヒラギノ角ゴ Pro W3" w:hAnsi="Symbol" w:hint="default"/>
        <w:color w:val="000000"/>
        <w:position w:val="0"/>
        <w:sz w:val="22"/>
      </w:rPr>
    </w:lvl>
    <w:lvl w:ilvl="1">
      <w:start w:val="1"/>
      <w:numFmt w:val="bullet"/>
      <w:lvlText w:val="o"/>
      <w:lvlJc w:val="left"/>
      <w:pPr>
        <w:tabs>
          <w:tab w:val="num" w:pos="-360"/>
        </w:tabs>
        <w:ind w:left="-360" w:firstLine="1080"/>
      </w:pPr>
      <w:rPr>
        <w:rFonts w:ascii="Courier New" w:eastAsia="ヒラギノ角ゴ Pro W3" w:hAnsi="Courier New" w:hint="default"/>
        <w:color w:val="000000"/>
        <w:position w:val="0"/>
        <w:sz w:val="22"/>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2"/>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sz w:val="22"/>
      </w:rPr>
    </w:lvl>
    <w:lvl w:ilvl="4">
      <w:start w:val="1"/>
      <w:numFmt w:val="bullet"/>
      <w:lvlText w:val="o"/>
      <w:lvlJc w:val="left"/>
      <w:pPr>
        <w:tabs>
          <w:tab w:val="num" w:pos="-360"/>
        </w:tabs>
        <w:ind w:left="-360" w:firstLine="3240"/>
      </w:pPr>
      <w:rPr>
        <w:rFonts w:ascii="Courier New" w:eastAsia="ヒラギノ角ゴ Pro W3" w:hAnsi="Courier New" w:hint="default"/>
        <w:color w:val="000000"/>
        <w:position w:val="0"/>
        <w:sz w:val="22"/>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2"/>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sz w:val="22"/>
      </w:rPr>
    </w:lvl>
    <w:lvl w:ilvl="7">
      <w:start w:val="1"/>
      <w:numFmt w:val="bullet"/>
      <w:lvlText w:val="o"/>
      <w:lvlJc w:val="left"/>
      <w:pPr>
        <w:tabs>
          <w:tab w:val="num" w:pos="-360"/>
        </w:tabs>
        <w:ind w:left="-360" w:firstLine="5400"/>
      </w:pPr>
      <w:rPr>
        <w:rFonts w:ascii="Courier New" w:eastAsia="ヒラギノ角ゴ Pro W3" w:hAnsi="Courier New" w:hint="default"/>
        <w:color w:val="000000"/>
        <w:position w:val="0"/>
        <w:sz w:val="22"/>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2"/>
      </w:rPr>
    </w:lvl>
  </w:abstractNum>
  <w:abstractNum w:abstractNumId="15" w15:restartNumberingAfterBreak="0">
    <w:nsid w:val="2D722F23"/>
    <w:multiLevelType w:val="hybridMultilevel"/>
    <w:tmpl w:val="F87C63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E117000"/>
    <w:multiLevelType w:val="hybridMultilevel"/>
    <w:tmpl w:val="5FCEED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274578F"/>
    <w:multiLevelType w:val="hybridMultilevel"/>
    <w:tmpl w:val="8C2C17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709208D"/>
    <w:multiLevelType w:val="hybridMultilevel"/>
    <w:tmpl w:val="3360705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8EF6A7B"/>
    <w:multiLevelType w:val="hybridMultilevel"/>
    <w:tmpl w:val="9488B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8B459D2"/>
    <w:multiLevelType w:val="multilevel"/>
    <w:tmpl w:val="813662B2"/>
    <w:lvl w:ilvl="0">
      <w:start w:val="1"/>
      <w:numFmt w:val="bullet"/>
      <w:lvlText w:val=""/>
      <w:lvlJc w:val="left"/>
      <w:pPr>
        <w:tabs>
          <w:tab w:val="num" w:pos="0"/>
        </w:tabs>
        <w:ind w:left="0" w:firstLine="0"/>
      </w:pPr>
      <w:rPr>
        <w:rFonts w:ascii="Symbol" w:hAnsi="Symbol" w:hint="default"/>
        <w:color w:val="000000"/>
        <w:position w:val="0"/>
        <w:sz w:val="22"/>
      </w:rPr>
    </w:lvl>
    <w:lvl w:ilvl="1">
      <w:start w:val="1"/>
      <w:numFmt w:val="bullet"/>
      <w:lvlText w:val=""/>
      <w:lvlJc w:val="left"/>
      <w:pPr>
        <w:ind w:left="-66" w:hanging="360"/>
      </w:pPr>
      <w:rPr>
        <w:rFonts w:ascii="Symbol" w:hAnsi="Symbol" w:hint="default"/>
      </w:rPr>
    </w:lvl>
    <w:lvl w:ilvl="2">
      <w:start w:val="1"/>
      <w:numFmt w:val="lowerRoman"/>
      <w:suff w:val="nothing"/>
      <w:lvlText w:val="%3."/>
      <w:lvlJc w:val="left"/>
      <w:pPr>
        <w:ind w:left="-426" w:firstLine="0"/>
      </w:pPr>
      <w:rPr>
        <w:rFonts w:hint="default"/>
        <w:color w:val="000000"/>
        <w:position w:val="0"/>
        <w:sz w:val="22"/>
      </w:rPr>
    </w:lvl>
    <w:lvl w:ilvl="3">
      <w:start w:val="1"/>
      <w:numFmt w:val="decimal"/>
      <w:isLgl/>
      <w:suff w:val="nothing"/>
      <w:lvlText w:val="%4."/>
      <w:lvlJc w:val="left"/>
      <w:pPr>
        <w:ind w:left="-426" w:firstLine="0"/>
      </w:pPr>
      <w:rPr>
        <w:rFonts w:hint="default"/>
        <w:color w:val="000000"/>
        <w:position w:val="0"/>
        <w:sz w:val="22"/>
      </w:rPr>
    </w:lvl>
    <w:lvl w:ilvl="4">
      <w:start w:val="1"/>
      <w:numFmt w:val="lowerLetter"/>
      <w:suff w:val="nothing"/>
      <w:lvlText w:val="%5."/>
      <w:lvlJc w:val="left"/>
      <w:pPr>
        <w:ind w:left="-426" w:firstLine="0"/>
      </w:pPr>
      <w:rPr>
        <w:rFonts w:hint="default"/>
        <w:color w:val="000000"/>
        <w:position w:val="0"/>
        <w:sz w:val="22"/>
      </w:rPr>
    </w:lvl>
    <w:lvl w:ilvl="5">
      <w:start w:val="1"/>
      <w:numFmt w:val="lowerRoman"/>
      <w:suff w:val="nothing"/>
      <w:lvlText w:val="%6."/>
      <w:lvlJc w:val="left"/>
      <w:pPr>
        <w:ind w:left="-426" w:firstLine="0"/>
      </w:pPr>
      <w:rPr>
        <w:rFonts w:hint="default"/>
        <w:color w:val="000000"/>
        <w:position w:val="0"/>
        <w:sz w:val="22"/>
      </w:rPr>
    </w:lvl>
    <w:lvl w:ilvl="6">
      <w:start w:val="1"/>
      <w:numFmt w:val="decimal"/>
      <w:isLgl/>
      <w:suff w:val="nothing"/>
      <w:lvlText w:val="%7."/>
      <w:lvlJc w:val="left"/>
      <w:pPr>
        <w:ind w:left="-426" w:firstLine="0"/>
      </w:pPr>
      <w:rPr>
        <w:rFonts w:hint="default"/>
        <w:color w:val="000000"/>
        <w:position w:val="0"/>
        <w:sz w:val="22"/>
      </w:rPr>
    </w:lvl>
    <w:lvl w:ilvl="7">
      <w:start w:val="1"/>
      <w:numFmt w:val="lowerLetter"/>
      <w:suff w:val="nothing"/>
      <w:lvlText w:val="%8."/>
      <w:lvlJc w:val="left"/>
      <w:pPr>
        <w:ind w:left="-426" w:firstLine="0"/>
      </w:pPr>
      <w:rPr>
        <w:rFonts w:hint="default"/>
        <w:color w:val="000000"/>
        <w:position w:val="0"/>
        <w:sz w:val="22"/>
      </w:rPr>
    </w:lvl>
    <w:lvl w:ilvl="8">
      <w:start w:val="1"/>
      <w:numFmt w:val="lowerRoman"/>
      <w:suff w:val="nothing"/>
      <w:lvlText w:val="%9."/>
      <w:lvlJc w:val="left"/>
      <w:pPr>
        <w:ind w:left="-426" w:firstLine="0"/>
      </w:pPr>
      <w:rPr>
        <w:rFonts w:hint="default"/>
        <w:color w:val="000000"/>
        <w:position w:val="0"/>
        <w:sz w:val="22"/>
      </w:rPr>
    </w:lvl>
  </w:abstractNum>
  <w:abstractNum w:abstractNumId="21" w15:restartNumberingAfterBreak="0">
    <w:nsid w:val="5CAE42C9"/>
    <w:multiLevelType w:val="hybridMultilevel"/>
    <w:tmpl w:val="C20AA2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D4F59FA"/>
    <w:multiLevelType w:val="hybridMultilevel"/>
    <w:tmpl w:val="F070AB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B310787"/>
    <w:multiLevelType w:val="multilevel"/>
    <w:tmpl w:val="894EE875"/>
    <w:lvl w:ilvl="0">
      <w:start w:val="1"/>
      <w:numFmt w:val="bullet"/>
      <w:lvlText w:val="·"/>
      <w:lvlJc w:val="left"/>
      <w:pPr>
        <w:tabs>
          <w:tab w:val="num" w:pos="-360"/>
        </w:tabs>
        <w:ind w:left="-360" w:firstLine="360"/>
      </w:pPr>
      <w:rPr>
        <w:rFonts w:ascii="Lucida Grande" w:eastAsia="ヒラギノ角ゴ Pro W3" w:hAnsi="Symbol" w:hint="default"/>
        <w:color w:val="000000"/>
        <w:position w:val="0"/>
        <w:sz w:val="22"/>
      </w:rPr>
    </w:lvl>
    <w:lvl w:ilvl="1">
      <w:start w:val="1"/>
      <w:numFmt w:val="bullet"/>
      <w:lvlText w:val="o"/>
      <w:lvlJc w:val="left"/>
      <w:pPr>
        <w:tabs>
          <w:tab w:val="num" w:pos="-360"/>
        </w:tabs>
        <w:ind w:left="-360" w:firstLine="1080"/>
      </w:pPr>
      <w:rPr>
        <w:rFonts w:ascii="Courier New" w:eastAsia="ヒラギノ角ゴ Pro W3" w:hAnsi="Courier New" w:hint="default"/>
        <w:color w:val="000000"/>
        <w:position w:val="0"/>
        <w:sz w:val="22"/>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2"/>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sz w:val="22"/>
      </w:rPr>
    </w:lvl>
    <w:lvl w:ilvl="4">
      <w:start w:val="1"/>
      <w:numFmt w:val="bullet"/>
      <w:lvlText w:val="o"/>
      <w:lvlJc w:val="left"/>
      <w:pPr>
        <w:tabs>
          <w:tab w:val="num" w:pos="-360"/>
        </w:tabs>
        <w:ind w:left="-360" w:firstLine="3240"/>
      </w:pPr>
      <w:rPr>
        <w:rFonts w:ascii="Courier New" w:eastAsia="ヒラギノ角ゴ Pro W3" w:hAnsi="Courier New" w:hint="default"/>
        <w:color w:val="000000"/>
        <w:position w:val="0"/>
        <w:sz w:val="22"/>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2"/>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sz w:val="22"/>
      </w:rPr>
    </w:lvl>
    <w:lvl w:ilvl="7">
      <w:start w:val="1"/>
      <w:numFmt w:val="bullet"/>
      <w:lvlText w:val="o"/>
      <w:lvlJc w:val="left"/>
      <w:pPr>
        <w:tabs>
          <w:tab w:val="num" w:pos="-360"/>
        </w:tabs>
        <w:ind w:left="-360" w:firstLine="5400"/>
      </w:pPr>
      <w:rPr>
        <w:rFonts w:ascii="Courier New" w:eastAsia="ヒラギノ角ゴ Pro W3" w:hAnsi="Courier New" w:hint="default"/>
        <w:color w:val="000000"/>
        <w:position w:val="0"/>
        <w:sz w:val="22"/>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2"/>
      </w:rPr>
    </w:lvl>
  </w:abstractNum>
  <w:abstractNum w:abstractNumId="24" w15:restartNumberingAfterBreak="0">
    <w:nsid w:val="7243379B"/>
    <w:multiLevelType w:val="hybridMultilevel"/>
    <w:tmpl w:val="FFE21ED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5" w15:restartNumberingAfterBreak="0">
    <w:nsid w:val="736B2E3E"/>
    <w:multiLevelType w:val="hybridMultilevel"/>
    <w:tmpl w:val="7B1084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CB86DE9"/>
    <w:multiLevelType w:val="multilevel"/>
    <w:tmpl w:val="894EE875"/>
    <w:lvl w:ilvl="0">
      <w:start w:val="1"/>
      <w:numFmt w:val="bullet"/>
      <w:lvlText w:val="·"/>
      <w:lvlJc w:val="left"/>
      <w:pPr>
        <w:tabs>
          <w:tab w:val="num" w:pos="-360"/>
        </w:tabs>
        <w:ind w:left="-360" w:firstLine="360"/>
      </w:pPr>
      <w:rPr>
        <w:rFonts w:ascii="Lucida Grande" w:eastAsia="ヒラギノ角ゴ Pro W3" w:hAnsi="Symbol" w:hint="default"/>
        <w:color w:val="000000"/>
        <w:position w:val="0"/>
        <w:sz w:val="22"/>
      </w:rPr>
    </w:lvl>
    <w:lvl w:ilvl="1">
      <w:start w:val="1"/>
      <w:numFmt w:val="bullet"/>
      <w:lvlText w:val="o"/>
      <w:lvlJc w:val="left"/>
      <w:pPr>
        <w:tabs>
          <w:tab w:val="num" w:pos="-360"/>
        </w:tabs>
        <w:ind w:left="-360" w:firstLine="1080"/>
      </w:pPr>
      <w:rPr>
        <w:rFonts w:ascii="Courier New" w:eastAsia="ヒラギノ角ゴ Pro W3" w:hAnsi="Courier New" w:hint="default"/>
        <w:color w:val="000000"/>
        <w:position w:val="0"/>
        <w:sz w:val="22"/>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2"/>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sz w:val="22"/>
      </w:rPr>
    </w:lvl>
    <w:lvl w:ilvl="4">
      <w:start w:val="1"/>
      <w:numFmt w:val="bullet"/>
      <w:lvlText w:val="o"/>
      <w:lvlJc w:val="left"/>
      <w:pPr>
        <w:tabs>
          <w:tab w:val="num" w:pos="-360"/>
        </w:tabs>
        <w:ind w:left="-360" w:firstLine="3240"/>
      </w:pPr>
      <w:rPr>
        <w:rFonts w:ascii="Courier New" w:eastAsia="ヒラギノ角ゴ Pro W3" w:hAnsi="Courier New" w:hint="default"/>
        <w:color w:val="000000"/>
        <w:position w:val="0"/>
        <w:sz w:val="22"/>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2"/>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sz w:val="22"/>
      </w:rPr>
    </w:lvl>
    <w:lvl w:ilvl="7">
      <w:start w:val="1"/>
      <w:numFmt w:val="bullet"/>
      <w:lvlText w:val="o"/>
      <w:lvlJc w:val="left"/>
      <w:pPr>
        <w:tabs>
          <w:tab w:val="num" w:pos="-360"/>
        </w:tabs>
        <w:ind w:left="-360" w:firstLine="5400"/>
      </w:pPr>
      <w:rPr>
        <w:rFonts w:ascii="Courier New" w:eastAsia="ヒラギノ角ゴ Pro W3" w:hAnsi="Courier New" w:hint="default"/>
        <w:color w:val="000000"/>
        <w:position w:val="0"/>
        <w:sz w:val="22"/>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2"/>
      </w:rPr>
    </w:lvl>
  </w:abstractNum>
  <w:num w:numId="1" w16cid:durableId="383993501">
    <w:abstractNumId w:val="0"/>
  </w:num>
  <w:num w:numId="2" w16cid:durableId="797602865">
    <w:abstractNumId w:val="1"/>
  </w:num>
  <w:num w:numId="3" w16cid:durableId="1392656687">
    <w:abstractNumId w:val="2"/>
  </w:num>
  <w:num w:numId="4" w16cid:durableId="1459108807">
    <w:abstractNumId w:val="3"/>
  </w:num>
  <w:num w:numId="5" w16cid:durableId="1956986273">
    <w:abstractNumId w:val="4"/>
  </w:num>
  <w:num w:numId="6" w16cid:durableId="1997495081">
    <w:abstractNumId w:val="5"/>
  </w:num>
  <w:num w:numId="7" w16cid:durableId="164789104">
    <w:abstractNumId w:val="6"/>
  </w:num>
  <w:num w:numId="8" w16cid:durableId="1171724476">
    <w:abstractNumId w:val="7"/>
  </w:num>
  <w:num w:numId="9" w16cid:durableId="649867254">
    <w:abstractNumId w:val="8"/>
  </w:num>
  <w:num w:numId="10" w16cid:durableId="564609404">
    <w:abstractNumId w:val="12"/>
  </w:num>
  <w:num w:numId="11" w16cid:durableId="1813669646">
    <w:abstractNumId w:val="9"/>
  </w:num>
  <w:num w:numId="12" w16cid:durableId="1389962755">
    <w:abstractNumId w:val="20"/>
  </w:num>
  <w:num w:numId="13" w16cid:durableId="1984460205">
    <w:abstractNumId w:val="11"/>
  </w:num>
  <w:num w:numId="14" w16cid:durableId="941835535">
    <w:abstractNumId w:val="15"/>
  </w:num>
  <w:num w:numId="15" w16cid:durableId="482166782">
    <w:abstractNumId w:val="18"/>
  </w:num>
  <w:num w:numId="16" w16cid:durableId="793059401">
    <w:abstractNumId w:val="26"/>
  </w:num>
  <w:num w:numId="17" w16cid:durableId="1185171129">
    <w:abstractNumId w:val="14"/>
  </w:num>
  <w:num w:numId="18" w16cid:durableId="1881547306">
    <w:abstractNumId w:val="10"/>
  </w:num>
  <w:num w:numId="19" w16cid:durableId="1282423956">
    <w:abstractNumId w:val="23"/>
  </w:num>
  <w:num w:numId="20" w16cid:durableId="774056817">
    <w:abstractNumId w:val="13"/>
  </w:num>
  <w:num w:numId="21" w16cid:durableId="1472093589">
    <w:abstractNumId w:val="24"/>
  </w:num>
  <w:num w:numId="22" w16cid:durableId="1995523369">
    <w:abstractNumId w:val="16"/>
  </w:num>
  <w:num w:numId="23" w16cid:durableId="2131121457">
    <w:abstractNumId w:val="22"/>
  </w:num>
  <w:num w:numId="24" w16cid:durableId="269169603">
    <w:abstractNumId w:val="19"/>
  </w:num>
  <w:num w:numId="25" w16cid:durableId="1968317516">
    <w:abstractNumId w:val="25"/>
  </w:num>
  <w:num w:numId="26" w16cid:durableId="936328423">
    <w:abstractNumId w:val="17"/>
  </w:num>
  <w:num w:numId="27" w16cid:durableId="65176329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SystemFonts/>
  <w:bordersDoNotSurroundHeader/>
  <w:bordersDoNotSurroundFooter/>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289"/>
    <w:rsid w:val="00013C9A"/>
    <w:rsid w:val="00017FC1"/>
    <w:rsid w:val="000C161A"/>
    <w:rsid w:val="001014B1"/>
    <w:rsid w:val="001B20CF"/>
    <w:rsid w:val="00226BBA"/>
    <w:rsid w:val="00240DF6"/>
    <w:rsid w:val="00263C9F"/>
    <w:rsid w:val="003970DB"/>
    <w:rsid w:val="003B3718"/>
    <w:rsid w:val="00403B8A"/>
    <w:rsid w:val="0042556D"/>
    <w:rsid w:val="00430AA7"/>
    <w:rsid w:val="00452289"/>
    <w:rsid w:val="004B0D39"/>
    <w:rsid w:val="005E2FE4"/>
    <w:rsid w:val="005E3A01"/>
    <w:rsid w:val="00646E77"/>
    <w:rsid w:val="006F13C2"/>
    <w:rsid w:val="00702917"/>
    <w:rsid w:val="0072367D"/>
    <w:rsid w:val="007275E1"/>
    <w:rsid w:val="007364B5"/>
    <w:rsid w:val="00773738"/>
    <w:rsid w:val="007A4AFF"/>
    <w:rsid w:val="007A6797"/>
    <w:rsid w:val="009B7AAA"/>
    <w:rsid w:val="009D559A"/>
    <w:rsid w:val="00A906AB"/>
    <w:rsid w:val="00AA5FC9"/>
    <w:rsid w:val="00AF2A35"/>
    <w:rsid w:val="00B167B1"/>
    <w:rsid w:val="00B22DDF"/>
    <w:rsid w:val="00B26A49"/>
    <w:rsid w:val="00B9302A"/>
    <w:rsid w:val="00C8120E"/>
    <w:rsid w:val="00CC39EE"/>
    <w:rsid w:val="00CE12A3"/>
    <w:rsid w:val="00CF0526"/>
    <w:rsid w:val="00E736F9"/>
    <w:rsid w:val="00EE09C2"/>
    <w:rsid w:val="00F426F5"/>
    <w:rsid w:val="00F57B2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5:chartTrackingRefBased/>
  <w15:docId w15:val="{DEC03B95-015C-4C4F-AFEB-9A3E36EAE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Times New Roman" w:hAnsi="Aptos" w:cs="Times New Roman"/>
        <w:lang w:val="en-GB" w:eastAsia="ja-JP" w:bidi="ar-SA"/>
      </w:rPr>
    </w:rPrDefault>
    <w:pPrDefault/>
  </w:docDefaults>
  <w:latentStyles w:defLockedState="0" w:defUIPriority="0" w:defSemiHidden="0" w:defUnhideWhenUsed="0" w:defQFormat="0" w:count="376">
    <w:lsdException w:name="Normal" w:locked="1"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header" w:locked="1"/>
    <w:lsdException w:name="footer" w:locked="1"/>
    <w:lsdException w:name="index heading" w:locked="1"/>
    <w:lsdException w:name="caption" w:locked="1" w:semiHidden="1" w:uiPriority="35"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uiPriority="10"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uiPriority="1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locked="1" w:uiPriority="22" w:qFormat="1"/>
    <w:lsdException w:name="Emphasis" w:locked="1" w:uiPriority="20" w:qFormat="1"/>
    <w:lsdException w:name="Document Map" w:locked="1"/>
    <w:lsdException w:name="Plain Text" w:locked="1"/>
    <w:lsdException w:name="E-mail Signature" w:locked="1"/>
    <w:lsdException w:name="HTML Top of Form" w:locked="1"/>
    <w:lsdException w:name="HTML Bottom of Form" w:locked="1"/>
    <w:lsdException w:name="Normal (Web)" w:locked="1" w:uiPriority="99"/>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locked="1"/>
    <w:lsdException w:name="Table Theme"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167B1"/>
    <w:pPr>
      <w:spacing w:after="200" w:line="288" w:lineRule="auto"/>
    </w:pPr>
    <w:rPr>
      <w:sz w:val="21"/>
      <w:szCs w:val="21"/>
      <w:lang w:eastAsia="en-GB"/>
    </w:rPr>
  </w:style>
  <w:style w:type="paragraph" w:styleId="Heading1">
    <w:name w:val="heading 1"/>
    <w:basedOn w:val="Normal"/>
    <w:next w:val="Normal"/>
    <w:link w:val="Heading1Char"/>
    <w:uiPriority w:val="9"/>
    <w:qFormat/>
    <w:locked/>
    <w:rsid w:val="00B167B1"/>
    <w:pPr>
      <w:keepNext/>
      <w:keepLines/>
      <w:spacing w:before="360" w:after="40" w:line="240" w:lineRule="auto"/>
      <w:outlineLvl w:val="0"/>
    </w:pPr>
    <w:rPr>
      <w:rFonts w:ascii="Calibri Light" w:eastAsia="SimSun" w:hAnsi="Calibri Light"/>
      <w:color w:val="538135"/>
      <w:sz w:val="40"/>
      <w:szCs w:val="40"/>
    </w:rPr>
  </w:style>
  <w:style w:type="paragraph" w:styleId="Heading2">
    <w:name w:val="heading 2"/>
    <w:basedOn w:val="Normal"/>
    <w:next w:val="Normal"/>
    <w:link w:val="Heading2Char"/>
    <w:uiPriority w:val="9"/>
    <w:semiHidden/>
    <w:unhideWhenUsed/>
    <w:qFormat/>
    <w:locked/>
    <w:rsid w:val="00B167B1"/>
    <w:pPr>
      <w:keepNext/>
      <w:keepLines/>
      <w:spacing w:before="80" w:after="0" w:line="240" w:lineRule="auto"/>
      <w:outlineLvl w:val="1"/>
    </w:pPr>
    <w:rPr>
      <w:rFonts w:ascii="Calibri Light" w:eastAsia="SimSun" w:hAnsi="Calibri Light"/>
      <w:color w:val="538135"/>
      <w:sz w:val="28"/>
      <w:szCs w:val="28"/>
    </w:rPr>
  </w:style>
  <w:style w:type="paragraph" w:styleId="Heading3">
    <w:name w:val="heading 3"/>
    <w:basedOn w:val="Normal"/>
    <w:next w:val="Normal"/>
    <w:link w:val="Heading3Char"/>
    <w:uiPriority w:val="9"/>
    <w:semiHidden/>
    <w:unhideWhenUsed/>
    <w:qFormat/>
    <w:locked/>
    <w:rsid w:val="00B167B1"/>
    <w:pPr>
      <w:keepNext/>
      <w:keepLines/>
      <w:spacing w:before="80" w:after="0" w:line="240" w:lineRule="auto"/>
      <w:outlineLvl w:val="2"/>
    </w:pPr>
    <w:rPr>
      <w:rFonts w:ascii="Calibri Light" w:eastAsia="SimSun" w:hAnsi="Calibri Light"/>
      <w:color w:val="538135"/>
      <w:sz w:val="24"/>
      <w:szCs w:val="24"/>
    </w:rPr>
  </w:style>
  <w:style w:type="paragraph" w:styleId="Heading4">
    <w:name w:val="heading 4"/>
    <w:basedOn w:val="Normal"/>
    <w:next w:val="Normal"/>
    <w:link w:val="Heading4Char"/>
    <w:uiPriority w:val="9"/>
    <w:semiHidden/>
    <w:unhideWhenUsed/>
    <w:qFormat/>
    <w:locked/>
    <w:rsid w:val="00B167B1"/>
    <w:pPr>
      <w:keepNext/>
      <w:keepLines/>
      <w:spacing w:before="80" w:after="0"/>
      <w:outlineLvl w:val="3"/>
    </w:pPr>
    <w:rPr>
      <w:rFonts w:ascii="Calibri Light" w:eastAsia="SimSun" w:hAnsi="Calibri Light"/>
      <w:color w:val="70AD47"/>
      <w:sz w:val="22"/>
      <w:szCs w:val="22"/>
    </w:rPr>
  </w:style>
  <w:style w:type="paragraph" w:styleId="Heading5">
    <w:name w:val="heading 5"/>
    <w:basedOn w:val="Normal"/>
    <w:next w:val="Normal"/>
    <w:link w:val="Heading5Char"/>
    <w:uiPriority w:val="9"/>
    <w:semiHidden/>
    <w:unhideWhenUsed/>
    <w:qFormat/>
    <w:locked/>
    <w:rsid w:val="00B167B1"/>
    <w:pPr>
      <w:keepNext/>
      <w:keepLines/>
      <w:spacing w:before="40" w:after="0"/>
      <w:outlineLvl w:val="4"/>
    </w:pPr>
    <w:rPr>
      <w:rFonts w:ascii="Calibri Light" w:eastAsia="SimSun" w:hAnsi="Calibri Light"/>
      <w:i/>
      <w:iCs/>
      <w:color w:val="70AD47"/>
      <w:sz w:val="22"/>
      <w:szCs w:val="22"/>
    </w:rPr>
  </w:style>
  <w:style w:type="paragraph" w:styleId="Heading6">
    <w:name w:val="heading 6"/>
    <w:basedOn w:val="Normal"/>
    <w:next w:val="Normal"/>
    <w:link w:val="Heading6Char"/>
    <w:uiPriority w:val="9"/>
    <w:semiHidden/>
    <w:unhideWhenUsed/>
    <w:qFormat/>
    <w:locked/>
    <w:rsid w:val="00B167B1"/>
    <w:pPr>
      <w:keepNext/>
      <w:keepLines/>
      <w:spacing w:before="40" w:after="0"/>
      <w:outlineLvl w:val="5"/>
    </w:pPr>
    <w:rPr>
      <w:rFonts w:ascii="Calibri Light" w:eastAsia="SimSun" w:hAnsi="Calibri Light"/>
      <w:color w:val="70AD47"/>
    </w:rPr>
  </w:style>
  <w:style w:type="paragraph" w:styleId="Heading7">
    <w:name w:val="heading 7"/>
    <w:basedOn w:val="Normal"/>
    <w:next w:val="Normal"/>
    <w:link w:val="Heading7Char"/>
    <w:uiPriority w:val="9"/>
    <w:semiHidden/>
    <w:unhideWhenUsed/>
    <w:qFormat/>
    <w:locked/>
    <w:rsid w:val="00B167B1"/>
    <w:pPr>
      <w:keepNext/>
      <w:keepLines/>
      <w:spacing w:before="40" w:after="0"/>
      <w:outlineLvl w:val="6"/>
    </w:pPr>
    <w:rPr>
      <w:rFonts w:ascii="Calibri Light" w:eastAsia="SimSun" w:hAnsi="Calibri Light"/>
      <w:b/>
      <w:bCs/>
      <w:color w:val="70AD47"/>
    </w:rPr>
  </w:style>
  <w:style w:type="paragraph" w:styleId="Heading8">
    <w:name w:val="heading 8"/>
    <w:basedOn w:val="Normal"/>
    <w:next w:val="Normal"/>
    <w:link w:val="Heading8Char"/>
    <w:uiPriority w:val="9"/>
    <w:semiHidden/>
    <w:unhideWhenUsed/>
    <w:qFormat/>
    <w:locked/>
    <w:rsid w:val="00B167B1"/>
    <w:pPr>
      <w:keepNext/>
      <w:keepLines/>
      <w:spacing w:before="40" w:after="0"/>
      <w:outlineLvl w:val="7"/>
    </w:pPr>
    <w:rPr>
      <w:rFonts w:ascii="Calibri Light" w:eastAsia="SimSun" w:hAnsi="Calibri Light"/>
      <w:b/>
      <w:bCs/>
      <w:i/>
      <w:iCs/>
      <w:color w:val="70AD47"/>
      <w:sz w:val="20"/>
      <w:szCs w:val="20"/>
    </w:rPr>
  </w:style>
  <w:style w:type="paragraph" w:styleId="Heading9">
    <w:name w:val="heading 9"/>
    <w:basedOn w:val="Normal"/>
    <w:next w:val="Normal"/>
    <w:link w:val="Heading9Char"/>
    <w:uiPriority w:val="9"/>
    <w:semiHidden/>
    <w:unhideWhenUsed/>
    <w:qFormat/>
    <w:locked/>
    <w:rsid w:val="00B167B1"/>
    <w:pPr>
      <w:keepNext/>
      <w:keepLines/>
      <w:spacing w:before="40" w:after="0"/>
      <w:outlineLvl w:val="8"/>
    </w:pPr>
    <w:rPr>
      <w:rFonts w:ascii="Calibri Light" w:eastAsia="SimSun" w:hAnsi="Calibri Light"/>
      <w:i/>
      <w:iCs/>
      <w:color w:val="70AD47"/>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header">
    <w:name w:val="header"/>
    <w:pPr>
      <w:tabs>
        <w:tab w:val="center" w:pos="4513"/>
        <w:tab w:val="right" w:pos="9026"/>
      </w:tabs>
      <w:spacing w:after="200" w:line="288" w:lineRule="auto"/>
    </w:pPr>
    <w:rPr>
      <w:rFonts w:ascii="Lucida Grande" w:eastAsia="ヒラギノ角ゴ Pro W3" w:hAnsi="Lucida Grande"/>
      <w:color w:val="000000"/>
      <w:sz w:val="22"/>
      <w:szCs w:val="21"/>
      <w:lang w:eastAsia="en-GB"/>
    </w:rPr>
  </w:style>
  <w:style w:type="paragraph" w:customStyle="1" w:styleId="FreeForm">
    <w:name w:val="Free Form"/>
    <w:pPr>
      <w:spacing w:after="160" w:line="259" w:lineRule="auto"/>
    </w:pPr>
    <w:rPr>
      <w:rFonts w:ascii="Lucida Grande" w:eastAsia="ヒラギノ角ゴ Pro W3" w:hAnsi="Lucida Grande"/>
      <w:color w:val="000000"/>
      <w:sz w:val="22"/>
      <w:szCs w:val="21"/>
      <w:lang w:eastAsia="en-GB"/>
    </w:rPr>
  </w:style>
  <w:style w:type="paragraph" w:styleId="ListParagraph">
    <w:name w:val="List Paragraph"/>
    <w:qFormat/>
    <w:pPr>
      <w:spacing w:after="200" w:line="288" w:lineRule="auto"/>
      <w:ind w:left="720"/>
      <w:contextualSpacing/>
    </w:pPr>
    <w:rPr>
      <w:sz w:val="21"/>
      <w:szCs w:val="21"/>
      <w:lang w:eastAsia="en-GB"/>
    </w:rPr>
  </w:style>
  <w:style w:type="paragraph" w:customStyle="1" w:styleId="heading30">
    <w:name w:val="heading 3"/>
    <w:next w:val="Normal"/>
    <w:pPr>
      <w:keepNext/>
      <w:keepLines/>
      <w:spacing w:after="200" w:line="240" w:lineRule="atLeast"/>
      <w:outlineLvl w:val="2"/>
    </w:pPr>
    <w:rPr>
      <w:rFonts w:ascii="Arial Bold" w:eastAsia="ヒラギノ角ゴ Pro W3" w:hAnsi="Arial Bold"/>
      <w:color w:val="2A4516"/>
      <w:kern w:val="28"/>
      <w:sz w:val="22"/>
      <w:szCs w:val="21"/>
      <w:lang w:eastAsia="en-GB"/>
    </w:rPr>
  </w:style>
  <w:style w:type="paragraph" w:customStyle="1" w:styleId="ColorfulList-Accent11">
    <w:name w:val="Colorful List - Accent 11"/>
    <w:pPr>
      <w:spacing w:after="160" w:line="259" w:lineRule="auto"/>
      <w:ind w:left="720"/>
    </w:pPr>
    <w:rPr>
      <w:rFonts w:ascii="Lucida Grande" w:eastAsia="ヒラギノ角ゴ Pro W3" w:hAnsi="Lucida Grande"/>
      <w:color w:val="000000"/>
      <w:sz w:val="22"/>
      <w:szCs w:val="21"/>
      <w:lang w:eastAsia="en-GB"/>
    </w:rPr>
  </w:style>
  <w:style w:type="numbering" w:customStyle="1" w:styleId="List6">
    <w:name w:val="List 6"/>
    <w:pPr>
      <w:numPr>
        <w:numId w:val="6"/>
      </w:numPr>
    </w:pPr>
  </w:style>
  <w:style w:type="numbering" w:customStyle="1" w:styleId="List7">
    <w:name w:val="List 7"/>
    <w:pPr>
      <w:numPr>
        <w:numId w:val="8"/>
      </w:numPr>
    </w:pPr>
  </w:style>
  <w:style w:type="paragraph" w:customStyle="1" w:styleId="heading10">
    <w:name w:val="heading 1"/>
    <w:next w:val="Normal"/>
    <w:pPr>
      <w:keepNext/>
      <w:keepLines/>
      <w:spacing w:before="240" w:after="200" w:line="259" w:lineRule="auto"/>
      <w:outlineLvl w:val="0"/>
    </w:pPr>
    <w:rPr>
      <w:rFonts w:ascii="Lucida Grande" w:eastAsia="ヒラギノ角ゴ Pro W3" w:hAnsi="Lucida Grande"/>
      <w:color w:val="1F3E87"/>
      <w:sz w:val="32"/>
      <w:szCs w:val="21"/>
      <w:lang w:eastAsia="en-GB"/>
    </w:rPr>
  </w:style>
  <w:style w:type="character" w:customStyle="1" w:styleId="Heading1Char">
    <w:name w:val="Heading 1 Char"/>
    <w:link w:val="Heading1"/>
    <w:uiPriority w:val="9"/>
    <w:rsid w:val="00B167B1"/>
    <w:rPr>
      <w:rFonts w:ascii="Calibri Light" w:eastAsia="SimSun" w:hAnsi="Calibri Light" w:cs="Times New Roman"/>
      <w:color w:val="538135"/>
      <w:sz w:val="40"/>
      <w:szCs w:val="40"/>
    </w:rPr>
  </w:style>
  <w:style w:type="paragraph" w:styleId="Header0">
    <w:name w:val="header"/>
    <w:basedOn w:val="Normal"/>
    <w:link w:val="HeaderChar"/>
    <w:locked/>
    <w:rsid w:val="00B167B1"/>
    <w:pPr>
      <w:tabs>
        <w:tab w:val="center" w:pos="4513"/>
        <w:tab w:val="right" w:pos="9026"/>
      </w:tabs>
    </w:pPr>
  </w:style>
  <w:style w:type="character" w:customStyle="1" w:styleId="HeaderChar">
    <w:name w:val="Header Char"/>
    <w:link w:val="Header0"/>
    <w:rsid w:val="00B167B1"/>
    <w:rPr>
      <w:rFonts w:ascii="Lucida Grande" w:eastAsia="ヒラギノ角ゴ Pro W3" w:hAnsi="Lucida Grande"/>
      <w:color w:val="000000"/>
      <w:sz w:val="22"/>
      <w:szCs w:val="24"/>
      <w:lang w:eastAsia="en-US"/>
    </w:rPr>
  </w:style>
  <w:style w:type="paragraph" w:styleId="Footer">
    <w:name w:val="footer"/>
    <w:basedOn w:val="Normal"/>
    <w:link w:val="FooterChar"/>
    <w:locked/>
    <w:rsid w:val="00B167B1"/>
    <w:pPr>
      <w:tabs>
        <w:tab w:val="center" w:pos="4513"/>
        <w:tab w:val="right" w:pos="9026"/>
      </w:tabs>
    </w:pPr>
  </w:style>
  <w:style w:type="character" w:customStyle="1" w:styleId="FooterChar">
    <w:name w:val="Footer Char"/>
    <w:link w:val="Footer"/>
    <w:rsid w:val="00B167B1"/>
    <w:rPr>
      <w:rFonts w:ascii="Lucida Grande" w:eastAsia="ヒラギノ角ゴ Pro W3" w:hAnsi="Lucida Grande"/>
      <w:color w:val="000000"/>
      <w:sz w:val="22"/>
      <w:szCs w:val="24"/>
      <w:lang w:eastAsia="en-US"/>
    </w:rPr>
  </w:style>
  <w:style w:type="character" w:customStyle="1" w:styleId="Heading2Char">
    <w:name w:val="Heading 2 Char"/>
    <w:link w:val="Heading2"/>
    <w:uiPriority w:val="9"/>
    <w:semiHidden/>
    <w:rsid w:val="00B167B1"/>
    <w:rPr>
      <w:rFonts w:ascii="Calibri Light" w:eastAsia="SimSun" w:hAnsi="Calibri Light" w:cs="Times New Roman"/>
      <w:color w:val="538135"/>
      <w:sz w:val="28"/>
      <w:szCs w:val="28"/>
    </w:rPr>
  </w:style>
  <w:style w:type="character" w:customStyle="1" w:styleId="Heading3Char">
    <w:name w:val="Heading 3 Char"/>
    <w:link w:val="Heading3"/>
    <w:uiPriority w:val="9"/>
    <w:semiHidden/>
    <w:rsid w:val="00B167B1"/>
    <w:rPr>
      <w:rFonts w:ascii="Calibri Light" w:eastAsia="SimSun" w:hAnsi="Calibri Light" w:cs="Times New Roman"/>
      <w:color w:val="538135"/>
      <w:sz w:val="24"/>
      <w:szCs w:val="24"/>
    </w:rPr>
  </w:style>
  <w:style w:type="character" w:customStyle="1" w:styleId="Heading4Char">
    <w:name w:val="Heading 4 Char"/>
    <w:link w:val="Heading4"/>
    <w:uiPriority w:val="9"/>
    <w:semiHidden/>
    <w:rsid w:val="00B167B1"/>
    <w:rPr>
      <w:rFonts w:ascii="Calibri Light" w:eastAsia="SimSun" w:hAnsi="Calibri Light" w:cs="Times New Roman"/>
      <w:color w:val="70AD47"/>
      <w:sz w:val="22"/>
      <w:szCs w:val="22"/>
    </w:rPr>
  </w:style>
  <w:style w:type="character" w:customStyle="1" w:styleId="Heading5Char">
    <w:name w:val="Heading 5 Char"/>
    <w:link w:val="Heading5"/>
    <w:uiPriority w:val="9"/>
    <w:semiHidden/>
    <w:rsid w:val="00B167B1"/>
    <w:rPr>
      <w:rFonts w:ascii="Calibri Light" w:eastAsia="SimSun" w:hAnsi="Calibri Light" w:cs="Times New Roman"/>
      <w:i/>
      <w:iCs/>
      <w:color w:val="70AD47"/>
      <w:sz w:val="22"/>
      <w:szCs w:val="22"/>
    </w:rPr>
  </w:style>
  <w:style w:type="character" w:customStyle="1" w:styleId="Heading6Char">
    <w:name w:val="Heading 6 Char"/>
    <w:link w:val="Heading6"/>
    <w:uiPriority w:val="9"/>
    <w:semiHidden/>
    <w:rsid w:val="00B167B1"/>
    <w:rPr>
      <w:rFonts w:ascii="Calibri Light" w:eastAsia="SimSun" w:hAnsi="Calibri Light" w:cs="Times New Roman"/>
      <w:color w:val="70AD47"/>
    </w:rPr>
  </w:style>
  <w:style w:type="character" w:customStyle="1" w:styleId="Heading7Char">
    <w:name w:val="Heading 7 Char"/>
    <w:link w:val="Heading7"/>
    <w:uiPriority w:val="9"/>
    <w:semiHidden/>
    <w:rsid w:val="00B167B1"/>
    <w:rPr>
      <w:rFonts w:ascii="Calibri Light" w:eastAsia="SimSun" w:hAnsi="Calibri Light" w:cs="Times New Roman"/>
      <w:b/>
      <w:bCs/>
      <w:color w:val="70AD47"/>
    </w:rPr>
  </w:style>
  <w:style w:type="character" w:customStyle="1" w:styleId="Heading8Char">
    <w:name w:val="Heading 8 Char"/>
    <w:link w:val="Heading8"/>
    <w:uiPriority w:val="9"/>
    <w:semiHidden/>
    <w:rsid w:val="00B167B1"/>
    <w:rPr>
      <w:rFonts w:ascii="Calibri Light" w:eastAsia="SimSun" w:hAnsi="Calibri Light" w:cs="Times New Roman"/>
      <w:b/>
      <w:bCs/>
      <w:i/>
      <w:iCs/>
      <w:color w:val="70AD47"/>
      <w:sz w:val="20"/>
      <w:szCs w:val="20"/>
    </w:rPr>
  </w:style>
  <w:style w:type="character" w:customStyle="1" w:styleId="Heading9Char">
    <w:name w:val="Heading 9 Char"/>
    <w:link w:val="Heading9"/>
    <w:uiPriority w:val="9"/>
    <w:semiHidden/>
    <w:rsid w:val="00B167B1"/>
    <w:rPr>
      <w:rFonts w:ascii="Calibri Light" w:eastAsia="SimSun" w:hAnsi="Calibri Light" w:cs="Times New Roman"/>
      <w:i/>
      <w:iCs/>
      <w:color w:val="70AD47"/>
      <w:sz w:val="20"/>
      <w:szCs w:val="20"/>
    </w:rPr>
  </w:style>
  <w:style w:type="paragraph" w:styleId="Caption">
    <w:name w:val="caption"/>
    <w:basedOn w:val="Normal"/>
    <w:next w:val="Normal"/>
    <w:uiPriority w:val="35"/>
    <w:semiHidden/>
    <w:unhideWhenUsed/>
    <w:qFormat/>
    <w:locked/>
    <w:rsid w:val="00B167B1"/>
    <w:pPr>
      <w:spacing w:line="240" w:lineRule="auto"/>
    </w:pPr>
    <w:rPr>
      <w:b/>
      <w:bCs/>
      <w:smallCaps/>
      <w:color w:val="595959"/>
    </w:rPr>
  </w:style>
  <w:style w:type="paragraph" w:styleId="Title">
    <w:name w:val="Title"/>
    <w:basedOn w:val="Normal"/>
    <w:next w:val="Normal"/>
    <w:link w:val="TitleChar"/>
    <w:uiPriority w:val="10"/>
    <w:qFormat/>
    <w:locked/>
    <w:rsid w:val="00B167B1"/>
    <w:pPr>
      <w:spacing w:after="0" w:line="240" w:lineRule="auto"/>
      <w:contextualSpacing/>
    </w:pPr>
    <w:rPr>
      <w:rFonts w:ascii="Calibri Light" w:eastAsia="SimSun" w:hAnsi="Calibri Light"/>
      <w:color w:val="262626"/>
      <w:spacing w:val="-15"/>
      <w:sz w:val="96"/>
      <w:szCs w:val="96"/>
    </w:rPr>
  </w:style>
  <w:style w:type="character" w:customStyle="1" w:styleId="TitleChar">
    <w:name w:val="Title Char"/>
    <w:link w:val="Title"/>
    <w:uiPriority w:val="10"/>
    <w:rsid w:val="00B167B1"/>
    <w:rPr>
      <w:rFonts w:ascii="Calibri Light" w:eastAsia="SimSun" w:hAnsi="Calibri Light" w:cs="Times New Roman"/>
      <w:color w:val="262626"/>
      <w:spacing w:val="-15"/>
      <w:sz w:val="96"/>
      <w:szCs w:val="96"/>
    </w:rPr>
  </w:style>
  <w:style w:type="paragraph" w:styleId="Subtitle">
    <w:name w:val="Subtitle"/>
    <w:basedOn w:val="Normal"/>
    <w:next w:val="Normal"/>
    <w:link w:val="SubtitleChar"/>
    <w:uiPriority w:val="11"/>
    <w:qFormat/>
    <w:locked/>
    <w:rsid w:val="00B167B1"/>
    <w:pPr>
      <w:numPr>
        <w:ilvl w:val="1"/>
      </w:numPr>
      <w:spacing w:line="240" w:lineRule="auto"/>
    </w:pPr>
    <w:rPr>
      <w:rFonts w:ascii="Calibri Light" w:eastAsia="SimSun" w:hAnsi="Calibri Light"/>
      <w:sz w:val="30"/>
      <w:szCs w:val="30"/>
    </w:rPr>
  </w:style>
  <w:style w:type="character" w:customStyle="1" w:styleId="SubtitleChar">
    <w:name w:val="Subtitle Char"/>
    <w:link w:val="Subtitle"/>
    <w:uiPriority w:val="11"/>
    <w:rsid w:val="00B167B1"/>
    <w:rPr>
      <w:rFonts w:ascii="Calibri Light" w:eastAsia="SimSun" w:hAnsi="Calibri Light" w:cs="Times New Roman"/>
      <w:sz w:val="30"/>
      <w:szCs w:val="30"/>
    </w:rPr>
  </w:style>
  <w:style w:type="character" w:styleId="Strong">
    <w:name w:val="Strong"/>
    <w:uiPriority w:val="22"/>
    <w:qFormat/>
    <w:locked/>
    <w:rsid w:val="00B167B1"/>
    <w:rPr>
      <w:b/>
      <w:bCs/>
    </w:rPr>
  </w:style>
  <w:style w:type="character" w:styleId="Emphasis">
    <w:name w:val="Emphasis"/>
    <w:uiPriority w:val="20"/>
    <w:qFormat/>
    <w:locked/>
    <w:rsid w:val="00B167B1"/>
    <w:rPr>
      <w:i/>
      <w:iCs/>
      <w:color w:val="70AD47"/>
    </w:rPr>
  </w:style>
  <w:style w:type="paragraph" w:styleId="NoSpacing">
    <w:name w:val="No Spacing"/>
    <w:uiPriority w:val="1"/>
    <w:qFormat/>
    <w:rsid w:val="00B167B1"/>
    <w:rPr>
      <w:sz w:val="21"/>
      <w:szCs w:val="21"/>
      <w:lang w:eastAsia="en-GB"/>
    </w:rPr>
  </w:style>
  <w:style w:type="paragraph" w:styleId="Quote">
    <w:name w:val="Quote"/>
    <w:basedOn w:val="Normal"/>
    <w:next w:val="Normal"/>
    <w:link w:val="QuoteChar"/>
    <w:uiPriority w:val="29"/>
    <w:qFormat/>
    <w:rsid w:val="00B167B1"/>
    <w:pPr>
      <w:spacing w:before="160"/>
      <w:ind w:left="720" w:right="720"/>
      <w:jc w:val="center"/>
    </w:pPr>
    <w:rPr>
      <w:i/>
      <w:iCs/>
      <w:color w:val="262626"/>
    </w:rPr>
  </w:style>
  <w:style w:type="character" w:customStyle="1" w:styleId="QuoteChar">
    <w:name w:val="Quote Char"/>
    <w:link w:val="Quote"/>
    <w:uiPriority w:val="29"/>
    <w:rsid w:val="00B167B1"/>
    <w:rPr>
      <w:i/>
      <w:iCs/>
      <w:color w:val="262626"/>
    </w:rPr>
  </w:style>
  <w:style w:type="paragraph" w:styleId="IntenseQuote">
    <w:name w:val="Intense Quote"/>
    <w:basedOn w:val="Normal"/>
    <w:next w:val="Normal"/>
    <w:link w:val="IntenseQuoteChar"/>
    <w:uiPriority w:val="30"/>
    <w:qFormat/>
    <w:rsid w:val="00B167B1"/>
    <w:pPr>
      <w:spacing w:before="160" w:after="160" w:line="264" w:lineRule="auto"/>
      <w:ind w:left="720" w:right="720"/>
      <w:jc w:val="center"/>
    </w:pPr>
    <w:rPr>
      <w:rFonts w:ascii="Calibri Light" w:eastAsia="SimSun" w:hAnsi="Calibri Light"/>
      <w:i/>
      <w:iCs/>
      <w:color w:val="70AD47"/>
      <w:sz w:val="32"/>
      <w:szCs w:val="32"/>
    </w:rPr>
  </w:style>
  <w:style w:type="character" w:customStyle="1" w:styleId="IntenseQuoteChar">
    <w:name w:val="Intense Quote Char"/>
    <w:link w:val="IntenseQuote"/>
    <w:uiPriority w:val="30"/>
    <w:rsid w:val="00B167B1"/>
    <w:rPr>
      <w:rFonts w:ascii="Calibri Light" w:eastAsia="SimSun" w:hAnsi="Calibri Light" w:cs="Times New Roman"/>
      <w:i/>
      <w:iCs/>
      <w:color w:val="70AD47"/>
      <w:sz w:val="32"/>
      <w:szCs w:val="32"/>
    </w:rPr>
  </w:style>
  <w:style w:type="character" w:styleId="SubtleEmphasis">
    <w:name w:val="Subtle Emphasis"/>
    <w:uiPriority w:val="19"/>
    <w:qFormat/>
    <w:rsid w:val="00B167B1"/>
    <w:rPr>
      <w:i/>
      <w:iCs/>
    </w:rPr>
  </w:style>
  <w:style w:type="character" w:styleId="IntenseEmphasis">
    <w:name w:val="Intense Emphasis"/>
    <w:uiPriority w:val="21"/>
    <w:qFormat/>
    <w:rsid w:val="00B167B1"/>
    <w:rPr>
      <w:b/>
      <w:bCs/>
      <w:i/>
      <w:iCs/>
    </w:rPr>
  </w:style>
  <w:style w:type="character" w:styleId="SubtleReference">
    <w:name w:val="Subtle Reference"/>
    <w:uiPriority w:val="31"/>
    <w:qFormat/>
    <w:rsid w:val="00B167B1"/>
    <w:rPr>
      <w:smallCaps/>
      <w:color w:val="595959"/>
    </w:rPr>
  </w:style>
  <w:style w:type="character" w:styleId="IntenseReference">
    <w:name w:val="Intense Reference"/>
    <w:uiPriority w:val="32"/>
    <w:qFormat/>
    <w:rsid w:val="00B167B1"/>
    <w:rPr>
      <w:b/>
      <w:bCs/>
      <w:smallCaps/>
      <w:color w:val="70AD47"/>
    </w:rPr>
  </w:style>
  <w:style w:type="character" w:styleId="BookTitle">
    <w:name w:val="Book Title"/>
    <w:uiPriority w:val="33"/>
    <w:qFormat/>
    <w:rsid w:val="00B167B1"/>
    <w:rPr>
      <w:b/>
      <w:bCs/>
      <w:caps w:val="0"/>
      <w:smallCaps/>
      <w:spacing w:val="7"/>
      <w:sz w:val="21"/>
      <w:szCs w:val="21"/>
    </w:rPr>
  </w:style>
  <w:style w:type="paragraph" w:styleId="TOCHeading">
    <w:name w:val="TOC Heading"/>
    <w:basedOn w:val="Heading1"/>
    <w:next w:val="Normal"/>
    <w:uiPriority w:val="39"/>
    <w:semiHidden/>
    <w:unhideWhenUsed/>
    <w:qFormat/>
    <w:rsid w:val="00B167B1"/>
    <w:pPr>
      <w:outlineLvl w:val="9"/>
    </w:pPr>
  </w:style>
  <w:style w:type="paragraph" w:styleId="NormalWeb">
    <w:name w:val="Normal (Web)"/>
    <w:basedOn w:val="Normal"/>
    <w:uiPriority w:val="99"/>
    <w:unhideWhenUsed/>
    <w:locked/>
    <w:rsid w:val="0072367D"/>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120207">
      <w:bodyDiv w:val="1"/>
      <w:marLeft w:val="0"/>
      <w:marRight w:val="0"/>
      <w:marTop w:val="0"/>
      <w:marBottom w:val="0"/>
      <w:divBdr>
        <w:top w:val="none" w:sz="0" w:space="0" w:color="auto"/>
        <w:left w:val="none" w:sz="0" w:space="0" w:color="auto"/>
        <w:bottom w:val="none" w:sz="0" w:space="0" w:color="auto"/>
        <w:right w:val="none" w:sz="0" w:space="0" w:color="auto"/>
      </w:divBdr>
    </w:div>
  </w:divs>
  <w:pixelsPerInch w:val="72"/>
  <w:targetScreenSz w:val="544x376"/>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D5A8155BAE7524E8CBAE39EDFDB2349" ma:contentTypeVersion="14" ma:contentTypeDescription="Create a new document." ma:contentTypeScope="" ma:versionID="6941410b7bb74299511d0835a281ee76">
  <xsd:schema xmlns:xsd="http://www.w3.org/2001/XMLSchema" xmlns:xs="http://www.w3.org/2001/XMLSchema" xmlns:p="http://schemas.microsoft.com/office/2006/metadata/properties" xmlns:ns2="f5d89fde-1f9c-4b8f-9461-5e10ce85b0de" xmlns:ns3="5cadcf21-6aed-4c70-b05a-2019b2e2794a" targetNamespace="http://schemas.microsoft.com/office/2006/metadata/properties" ma:root="true" ma:fieldsID="84219356634ef43200897dc881555086" ns2:_="" ns3:_="">
    <xsd:import namespace="f5d89fde-1f9c-4b8f-9461-5e10ce85b0de"/>
    <xsd:import namespace="5cadcf21-6aed-4c70-b05a-2019b2e2794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SearchProperties" minOccurs="0"/>
                <xsd:element ref="ns2:MediaLengthInSeconds" minOccurs="0"/>
                <xsd:element ref="ns2:lcf76f155ced4ddcb4097134ff3c332f" minOccurs="0"/>
                <xsd:element ref="ns3:TaxCatchAll"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d89fde-1f9c-4b8f-9461-5e10ce85b0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9d1947c-c50e-4cec-bda7-95018ed0324d"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cadcf21-6aed-4c70-b05a-2019b2e2794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05034cd-d696-4a84-9050-a2695593636c}" ma:internalName="TaxCatchAll" ma:showField="CatchAllData" ma:web="5cadcf21-6aed-4c70-b05a-2019b2e279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6008DE-6115-432E-A601-EC74B4A1313F}">
  <ds:schemaRefs>
    <ds:schemaRef ds:uri="http://schemas.microsoft.com/sharepoint/v3/contenttype/forms"/>
  </ds:schemaRefs>
</ds:datastoreItem>
</file>

<file path=customXml/itemProps2.xml><?xml version="1.0" encoding="utf-8"?>
<ds:datastoreItem xmlns:ds="http://schemas.openxmlformats.org/officeDocument/2006/customXml" ds:itemID="{06723F17-F6AA-45F0-86B2-68B97D9A9F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d89fde-1f9c-4b8f-9461-5e10ce85b0de"/>
    <ds:schemaRef ds:uri="5cadcf21-6aed-4c70-b05a-2019b2e279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9D358CF-822E-4AF7-883B-C98E99AC9760}">
  <ds:schemaRefs>
    <ds:schemaRef ds:uri="http://schemas.microsoft.com/office/2006/metadata/longProperties"/>
  </ds:schemaRefs>
</ds:datastoreItem>
</file>

<file path=customXml/itemProps4.xml><?xml version="1.0" encoding="utf-8"?>
<ds:datastoreItem xmlns:ds="http://schemas.openxmlformats.org/officeDocument/2006/customXml" ds:itemID="{E21512DC-4761-4289-834E-C0C5830EE1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Pages>
  <Words>555</Words>
  <Characters>3169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Stace</dc:creator>
  <cp:keywords/>
  <cp:lastModifiedBy>Silvia Sivers - RWT</cp:lastModifiedBy>
  <cp:revision>4</cp:revision>
  <cp:lastPrinted>2023-11-02T16:49:00Z</cp:lastPrinted>
  <dcterms:created xsi:type="dcterms:W3CDTF">2026-09-15T15:04:00Z</dcterms:created>
  <dcterms:modified xsi:type="dcterms:W3CDTF">2026-09-15T15:04:00Z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Rebecca Oakley</vt:lpwstr>
  </property>
  <property fmtid="{D5CDD505-2E9C-101B-9397-08002B2CF9AE}" pid="3" name="_ExtendedDescription">
    <vt:lpwstr/>
  </property>
  <property fmtid="{D5CDD505-2E9C-101B-9397-08002B2CF9AE}" pid="4" name="display_urn:schemas-microsoft-com:office:office#Author">
    <vt:lpwstr>Rebecca Oakley</vt:lpwstr>
  </property>
  <property fmtid="{D5CDD505-2E9C-101B-9397-08002B2CF9AE}" pid="5" name="ComplianceAssetId">
    <vt:lpwstr/>
  </property>
  <property fmtid="{D5CDD505-2E9C-101B-9397-08002B2CF9AE}" pid="6" name="ContentTypeId">
    <vt:lpwstr>0x010100E9185BFF896BDF45B3141315422A3576</vt:lpwstr>
  </property>
  <property fmtid="{D5CDD505-2E9C-101B-9397-08002B2CF9AE}" pid="7" name="TriggerFlowInfo">
    <vt:lpwstr/>
  </property>
  <property fmtid="{D5CDD505-2E9C-101B-9397-08002B2CF9AE}" pid="8" name="TaxCatchAll">
    <vt:lpwstr/>
  </property>
  <property fmtid="{D5CDD505-2E9C-101B-9397-08002B2CF9AE}" pid="9" name="lcf76f155ced4ddcb4097134ff3c332f">
    <vt:lpwstr/>
  </property>
</Properties>
</file>